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ink/ink62.xml" ContentType="application/inkml+xml"/>
  <Override PartName="/word/ink/ink63.xml" ContentType="application/inkml+xml"/>
  <Override PartName="/word/ink/ink64.xml" ContentType="application/inkml+xml"/>
  <Override PartName="/word/ink/ink65.xml" ContentType="application/inkml+xml"/>
  <Override PartName="/word/ink/ink66.xml" ContentType="application/inkml+xml"/>
  <Override PartName="/word/ink/ink67.xml" ContentType="application/inkml+xml"/>
  <Override PartName="/word/ink/ink68.xml" ContentType="application/inkml+xml"/>
  <Override PartName="/word/ink/ink69.xml" ContentType="application/inkml+xml"/>
  <Override PartName="/word/ink/ink70.xml" ContentType="application/inkml+xml"/>
  <Override PartName="/word/ink/ink71.xml" ContentType="application/inkml+xml"/>
  <Override PartName="/word/ink/ink72.xml" ContentType="application/inkml+xml"/>
  <Override PartName="/word/ink/ink73.xml" ContentType="application/inkml+xml"/>
  <Override PartName="/word/ink/ink74.xml" ContentType="application/inkml+xml"/>
  <Override PartName="/word/ink/ink75.xml" ContentType="application/inkml+xml"/>
  <Override PartName="/word/ink/ink76.xml" ContentType="application/inkml+xml"/>
  <Override PartName="/word/ink/ink77.xml" ContentType="application/inkml+xml"/>
  <Override PartName="/word/ink/ink78.xml" ContentType="application/inkml+xml"/>
  <Override PartName="/word/ink/ink79.xml" ContentType="application/inkml+xml"/>
  <Override PartName="/word/ink/ink80.xml" ContentType="application/inkml+xml"/>
  <Override PartName="/word/ink/ink81.xml" ContentType="application/inkml+xml"/>
  <Override PartName="/word/ink/ink82.xml" ContentType="application/inkml+xml"/>
  <Override PartName="/word/ink/ink83.xml" ContentType="application/inkml+xml"/>
  <Override PartName="/word/ink/ink84.xml" ContentType="application/inkml+xml"/>
  <Override PartName="/word/ink/ink85.xml" ContentType="application/inkml+xml"/>
  <Override PartName="/word/ink/ink86.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22EBC" w:rsidRPr="00CE149A" w:rsidRDefault="00722EBC" w:rsidP="00CE149A">
      <w:pPr>
        <w:shd w:val="clear" w:color="auto" w:fill="FFFFFF"/>
        <w:rPr>
          <w:rFonts w:asciiTheme="majorHAnsi" w:eastAsia="Times New Roman" w:hAnsiTheme="majorHAnsi" w:cstheme="majorHAnsi"/>
          <w:color w:val="333333"/>
          <w:sz w:val="72"/>
          <w:szCs w:val="72"/>
        </w:rPr>
      </w:pPr>
      <w:r w:rsidRPr="00CE149A">
        <w:rPr>
          <w:rFonts w:asciiTheme="majorHAnsi" w:eastAsia="Times New Roman" w:hAnsiTheme="majorHAnsi" w:cstheme="majorHAnsi"/>
          <w:color w:val="333333"/>
          <w:sz w:val="72"/>
          <w:szCs w:val="72"/>
        </w:rPr>
        <w:t>Unit 4: Chemistry</w:t>
      </w:r>
    </w:p>
    <w:p w:rsidR="00722EBC" w:rsidRPr="00C85A66" w:rsidRDefault="00722EBC" w:rsidP="00CE149A">
      <w:pPr>
        <w:shd w:val="clear" w:color="auto" w:fill="FFFFFF"/>
        <w:rPr>
          <w:rFonts w:asciiTheme="majorHAnsi" w:eastAsia="Times New Roman" w:hAnsiTheme="majorHAnsi" w:cstheme="majorHAnsi"/>
          <w:color w:val="333333"/>
          <w:sz w:val="24"/>
          <w:szCs w:val="24"/>
        </w:rPr>
      </w:pPr>
    </w:p>
    <w:p w:rsidR="00722EBC" w:rsidRPr="00CA334D" w:rsidRDefault="00C85A66" w:rsidP="00CE149A">
      <w:pPr>
        <w:shd w:val="clear" w:color="auto" w:fill="FFFFFF"/>
        <w:rPr>
          <w:rFonts w:asciiTheme="majorHAnsi" w:eastAsia="Times New Roman" w:hAnsiTheme="majorHAnsi" w:cstheme="majorHAnsi"/>
          <w:color w:val="333333"/>
          <w:sz w:val="44"/>
          <w:szCs w:val="44"/>
        </w:rPr>
      </w:pPr>
      <w:r w:rsidRPr="00CA334D">
        <w:rPr>
          <w:rFonts w:asciiTheme="majorHAnsi" w:eastAsia="Times New Roman" w:hAnsiTheme="majorHAnsi" w:cstheme="majorHAnsi"/>
          <w:color w:val="333333"/>
          <w:sz w:val="44"/>
          <w:szCs w:val="44"/>
        </w:rPr>
        <w:t>Part 1: Definitions</w:t>
      </w:r>
    </w:p>
    <w:p w:rsidR="00CA334D" w:rsidRDefault="00CA334D" w:rsidP="00CE149A">
      <w:pPr>
        <w:shd w:val="clear" w:color="auto" w:fill="FFFFFF"/>
        <w:rPr>
          <w:rFonts w:asciiTheme="majorHAnsi" w:eastAsia="Times New Roman" w:hAnsiTheme="majorHAnsi" w:cstheme="majorHAnsi"/>
          <w:b/>
          <w:color w:val="333333"/>
          <w:sz w:val="28"/>
          <w:szCs w:val="28"/>
        </w:rPr>
      </w:pPr>
    </w:p>
    <w:p w:rsidR="00CE149A" w:rsidRDefault="00C85A66" w:rsidP="00CE149A">
      <w:pPr>
        <w:shd w:val="clear" w:color="auto" w:fill="FFFFFF"/>
        <w:rPr>
          <w:rFonts w:asciiTheme="majorHAnsi" w:eastAsia="Times New Roman" w:hAnsiTheme="majorHAnsi" w:cstheme="majorHAnsi"/>
          <w:b/>
          <w:color w:val="333333"/>
          <w:sz w:val="28"/>
          <w:szCs w:val="28"/>
        </w:rPr>
      </w:pPr>
      <w:r w:rsidRPr="00CE149A">
        <w:rPr>
          <w:rFonts w:asciiTheme="majorHAnsi" w:eastAsia="Times New Roman" w:hAnsiTheme="majorHAnsi" w:cstheme="majorHAnsi"/>
          <w:b/>
          <w:color w:val="333333"/>
          <w:sz w:val="28"/>
          <w:szCs w:val="28"/>
        </w:rPr>
        <w:t>Pure Substance</w:t>
      </w:r>
      <w:r w:rsidR="00003ACB" w:rsidRPr="00CE149A">
        <w:rPr>
          <w:rFonts w:asciiTheme="majorHAnsi" w:eastAsia="Times New Roman" w:hAnsiTheme="majorHAnsi" w:cstheme="majorHAnsi"/>
          <w:b/>
          <w:color w:val="333333"/>
          <w:sz w:val="28"/>
          <w:szCs w:val="28"/>
        </w:rPr>
        <w:t xml:space="preserve"> vs Mixture</w:t>
      </w:r>
      <w:r w:rsidRPr="00CE149A">
        <w:rPr>
          <w:rFonts w:asciiTheme="majorHAnsi" w:eastAsia="Times New Roman" w:hAnsiTheme="majorHAnsi" w:cstheme="majorHAnsi"/>
          <w:b/>
          <w:color w:val="333333"/>
          <w:sz w:val="28"/>
          <w:szCs w:val="28"/>
        </w:rPr>
        <w:t>:</w:t>
      </w:r>
    </w:p>
    <w:p w:rsidR="00CE149A" w:rsidRDefault="00CE149A" w:rsidP="00CE149A">
      <w:pPr>
        <w:shd w:val="clear" w:color="auto" w:fill="FFFFFF"/>
        <w:rPr>
          <w:rFonts w:asciiTheme="majorHAnsi" w:eastAsia="Times New Roman" w:hAnsiTheme="majorHAnsi" w:cstheme="majorHAnsi"/>
          <w:b/>
          <w:color w:val="333333"/>
          <w:sz w:val="28"/>
          <w:szCs w:val="28"/>
        </w:rPr>
      </w:pPr>
    </w:p>
    <w:p w:rsidR="00CE149A" w:rsidRDefault="00CE149A" w:rsidP="00CE149A">
      <w:pPr>
        <w:shd w:val="clear" w:color="auto" w:fill="FFFFFF"/>
        <w:rPr>
          <w:rFonts w:asciiTheme="majorHAnsi" w:eastAsia="Times New Roman" w:hAnsiTheme="majorHAnsi" w:cstheme="majorHAnsi"/>
          <w:b/>
          <w:sz w:val="24"/>
          <w:szCs w:val="24"/>
        </w:rPr>
      </w:pPr>
      <w:r>
        <w:rPr>
          <w:rFonts w:asciiTheme="majorHAnsi" w:eastAsia="Times New Roman" w:hAnsiTheme="majorHAnsi" w:cstheme="majorHAnsi"/>
          <w:b/>
          <w:sz w:val="24"/>
          <w:szCs w:val="24"/>
        </w:rPr>
        <w:t>Pure Substance</w:t>
      </w:r>
    </w:p>
    <w:p w:rsidR="00CA334D" w:rsidRDefault="00CA334D" w:rsidP="00CE149A">
      <w:pPr>
        <w:shd w:val="clear" w:color="auto" w:fill="FFFFFF"/>
        <w:rPr>
          <w:rFonts w:asciiTheme="majorHAnsi" w:eastAsia="Times New Roman" w:hAnsiTheme="majorHAnsi" w:cstheme="majorHAnsi"/>
          <w:b/>
          <w:sz w:val="24"/>
          <w:szCs w:val="24"/>
        </w:rPr>
      </w:pPr>
    </w:p>
    <w:p w:rsidR="00EE3372" w:rsidRDefault="00EE3372" w:rsidP="00CE149A">
      <w:pPr>
        <w:shd w:val="clear" w:color="auto" w:fill="FFFFFF"/>
        <w:rPr>
          <w:rFonts w:asciiTheme="majorHAnsi" w:eastAsia="Times New Roman" w:hAnsiTheme="majorHAnsi" w:cstheme="majorHAnsi"/>
          <w:sz w:val="24"/>
          <w:szCs w:val="24"/>
        </w:rPr>
      </w:pPr>
      <w:r w:rsidRPr="00A033E9">
        <w:rPr>
          <w:rFonts w:asciiTheme="majorHAnsi" w:eastAsia="Times New Roman" w:hAnsiTheme="majorHAnsi" w:cstheme="majorHAnsi"/>
          <w:sz w:val="24"/>
          <w:szCs w:val="24"/>
        </w:rPr>
        <w:t>A pure substance is </w:t>
      </w:r>
      <w:hyperlink r:id="rId8" w:history="1">
        <w:r w:rsidRPr="00A033E9">
          <w:rPr>
            <w:rFonts w:asciiTheme="majorHAnsi" w:eastAsia="Times New Roman" w:hAnsiTheme="majorHAnsi" w:cstheme="majorHAnsi"/>
            <w:sz w:val="24"/>
            <w:szCs w:val="24"/>
          </w:rPr>
          <w:t>matter</w:t>
        </w:r>
      </w:hyperlink>
      <w:r w:rsidRPr="00A033E9">
        <w:rPr>
          <w:rFonts w:asciiTheme="majorHAnsi" w:eastAsia="Times New Roman" w:hAnsiTheme="majorHAnsi" w:cstheme="majorHAnsi"/>
          <w:sz w:val="24"/>
          <w:szCs w:val="24"/>
        </w:rPr>
        <w:t> which has a specific composition and specific properties. Every molecule of a pure substance has the same chemical composition</w:t>
      </w:r>
      <w:r w:rsidR="00AE421E">
        <w:rPr>
          <w:rFonts w:asciiTheme="majorHAnsi" w:eastAsia="Times New Roman" w:hAnsiTheme="majorHAnsi" w:cstheme="majorHAnsi"/>
          <w:sz w:val="24"/>
          <w:szCs w:val="24"/>
        </w:rPr>
        <w:t xml:space="preserve">.  </w:t>
      </w:r>
      <w:r w:rsidRPr="00A033E9">
        <w:rPr>
          <w:rFonts w:asciiTheme="majorHAnsi" w:eastAsia="Times New Roman" w:hAnsiTheme="majorHAnsi" w:cstheme="majorHAnsi"/>
          <w:sz w:val="24"/>
          <w:szCs w:val="24"/>
        </w:rPr>
        <w:t>Every element is a pure substance. Every compound is a pure substance.</w:t>
      </w:r>
    </w:p>
    <w:p w:rsidR="00CE149A" w:rsidRPr="00A033E9" w:rsidRDefault="00CE149A" w:rsidP="00CE149A">
      <w:pPr>
        <w:shd w:val="clear" w:color="auto" w:fill="FFFFFF"/>
        <w:rPr>
          <w:rFonts w:asciiTheme="majorHAnsi" w:eastAsia="Times New Roman" w:hAnsiTheme="majorHAnsi" w:cstheme="majorHAnsi"/>
          <w:sz w:val="24"/>
          <w:szCs w:val="24"/>
        </w:rPr>
      </w:pPr>
    </w:p>
    <w:p w:rsidR="00EE3372" w:rsidRDefault="00EE3372" w:rsidP="00CE149A">
      <w:pPr>
        <w:shd w:val="clear" w:color="auto" w:fill="FFFFFF"/>
        <w:ind w:firstLine="720"/>
        <w:rPr>
          <w:rFonts w:asciiTheme="majorHAnsi" w:eastAsia="Times New Roman" w:hAnsiTheme="majorHAnsi" w:cstheme="majorHAnsi"/>
          <w:sz w:val="24"/>
          <w:szCs w:val="24"/>
        </w:rPr>
      </w:pPr>
      <w:r w:rsidRPr="00A033E9">
        <w:rPr>
          <w:rFonts w:asciiTheme="majorHAnsi" w:eastAsia="Times New Roman" w:hAnsiTheme="majorHAnsi" w:cstheme="majorHAnsi"/>
          <w:b/>
          <w:bCs/>
          <w:sz w:val="24"/>
          <w:szCs w:val="24"/>
        </w:rPr>
        <w:t>Examples of pure substances</w:t>
      </w:r>
      <w:r w:rsidRPr="00A033E9">
        <w:rPr>
          <w:rFonts w:asciiTheme="majorHAnsi" w:eastAsia="Times New Roman" w:hAnsiTheme="majorHAnsi" w:cstheme="majorHAnsi"/>
          <w:sz w:val="24"/>
          <w:szCs w:val="24"/>
        </w:rPr>
        <w:t>: </w:t>
      </w:r>
    </w:p>
    <w:p w:rsidR="00CE149A" w:rsidRPr="00A033E9" w:rsidRDefault="00CE149A" w:rsidP="00CE149A">
      <w:pPr>
        <w:shd w:val="clear" w:color="auto" w:fill="FFFFFF"/>
        <w:ind w:firstLine="720"/>
        <w:rPr>
          <w:rFonts w:asciiTheme="majorHAnsi" w:eastAsia="Times New Roman" w:hAnsiTheme="majorHAnsi" w:cstheme="majorHAnsi"/>
          <w:sz w:val="24"/>
          <w:szCs w:val="24"/>
        </w:rPr>
      </w:pPr>
    </w:p>
    <w:p w:rsidR="00EE3372" w:rsidRPr="0082390B" w:rsidRDefault="00B27599" w:rsidP="00CE149A">
      <w:pPr>
        <w:pStyle w:val="ListParagraph"/>
        <w:numPr>
          <w:ilvl w:val="0"/>
          <w:numId w:val="27"/>
        </w:numPr>
        <w:shd w:val="clear" w:color="auto" w:fill="FFFFFF"/>
        <w:rPr>
          <w:rFonts w:asciiTheme="majorHAnsi" w:eastAsia="Times New Roman" w:hAnsiTheme="majorHAnsi" w:cstheme="majorHAnsi"/>
          <w:sz w:val="24"/>
          <w:szCs w:val="24"/>
        </w:rPr>
      </w:pPr>
      <w:hyperlink r:id="rId9" w:history="1">
        <w:r w:rsidR="00EE3372" w:rsidRPr="0082390B">
          <w:rPr>
            <w:rFonts w:asciiTheme="majorHAnsi" w:eastAsia="Times New Roman" w:hAnsiTheme="majorHAnsi" w:cstheme="majorHAnsi"/>
            <w:sz w:val="24"/>
            <w:szCs w:val="24"/>
          </w:rPr>
          <w:t>Iron</w:t>
        </w:r>
      </w:hyperlink>
      <w:r w:rsidR="00EE3372" w:rsidRPr="0082390B">
        <w:rPr>
          <w:rFonts w:asciiTheme="majorHAnsi" w:eastAsia="Times New Roman" w:hAnsiTheme="majorHAnsi" w:cstheme="majorHAnsi"/>
          <w:sz w:val="24"/>
          <w:szCs w:val="24"/>
        </w:rPr>
        <w:t xml:space="preserve"> is an element and hence is also a </w:t>
      </w:r>
      <w:r w:rsidR="00AE421E" w:rsidRPr="0082390B">
        <w:rPr>
          <w:rFonts w:asciiTheme="majorHAnsi" w:eastAsia="Times New Roman" w:hAnsiTheme="majorHAnsi" w:cstheme="majorHAnsi"/>
          <w:sz w:val="24"/>
          <w:szCs w:val="24"/>
        </w:rPr>
        <w:t xml:space="preserve">pure </w:t>
      </w:r>
      <w:r w:rsidR="00EE3372" w:rsidRPr="0082390B">
        <w:rPr>
          <w:rFonts w:asciiTheme="majorHAnsi" w:eastAsia="Times New Roman" w:hAnsiTheme="majorHAnsi" w:cstheme="majorHAnsi"/>
          <w:sz w:val="24"/>
          <w:szCs w:val="24"/>
        </w:rPr>
        <w:t xml:space="preserve">substance. </w:t>
      </w:r>
    </w:p>
    <w:p w:rsidR="00EE3372" w:rsidRPr="0082390B" w:rsidRDefault="00EE3372" w:rsidP="00CE149A">
      <w:pPr>
        <w:pStyle w:val="ListParagraph"/>
        <w:numPr>
          <w:ilvl w:val="0"/>
          <w:numId w:val="27"/>
        </w:numPr>
        <w:shd w:val="clear" w:color="auto" w:fill="FFFFFF"/>
        <w:rPr>
          <w:rFonts w:asciiTheme="majorHAnsi" w:eastAsia="Times New Roman" w:hAnsiTheme="majorHAnsi" w:cstheme="majorHAnsi"/>
          <w:sz w:val="24"/>
          <w:szCs w:val="24"/>
        </w:rPr>
      </w:pPr>
      <w:r w:rsidRPr="0082390B">
        <w:rPr>
          <w:rFonts w:asciiTheme="majorHAnsi" w:eastAsia="Times New Roman" w:hAnsiTheme="majorHAnsi" w:cstheme="majorHAnsi"/>
          <w:sz w:val="24"/>
          <w:szCs w:val="24"/>
        </w:rPr>
        <w:t xml:space="preserve">Water is a compound and hence is also a </w:t>
      </w:r>
      <w:r w:rsidR="00AE421E" w:rsidRPr="0082390B">
        <w:rPr>
          <w:rFonts w:asciiTheme="majorHAnsi" w:eastAsia="Times New Roman" w:hAnsiTheme="majorHAnsi" w:cstheme="majorHAnsi"/>
          <w:sz w:val="24"/>
          <w:szCs w:val="24"/>
        </w:rPr>
        <w:t xml:space="preserve">pure </w:t>
      </w:r>
      <w:r w:rsidRPr="0082390B">
        <w:rPr>
          <w:rFonts w:asciiTheme="majorHAnsi" w:eastAsia="Times New Roman" w:hAnsiTheme="majorHAnsi" w:cstheme="majorHAnsi"/>
          <w:sz w:val="24"/>
          <w:szCs w:val="24"/>
        </w:rPr>
        <w:t>substance. Although water is made of two different elements, each water molecule has the same structure (H</w:t>
      </w:r>
      <w:r w:rsidRPr="0082390B">
        <w:rPr>
          <w:rFonts w:asciiTheme="majorHAnsi" w:eastAsia="Times New Roman" w:hAnsiTheme="majorHAnsi" w:cstheme="majorHAnsi"/>
          <w:sz w:val="24"/>
          <w:szCs w:val="24"/>
          <w:vertAlign w:val="subscript"/>
        </w:rPr>
        <w:t>2</w:t>
      </w:r>
      <w:r w:rsidRPr="0082390B">
        <w:rPr>
          <w:rFonts w:asciiTheme="majorHAnsi" w:eastAsia="Times New Roman" w:hAnsiTheme="majorHAnsi" w:cstheme="majorHAnsi"/>
          <w:sz w:val="24"/>
          <w:szCs w:val="24"/>
        </w:rPr>
        <w:t>O).</w:t>
      </w:r>
    </w:p>
    <w:p w:rsidR="0082390B" w:rsidRDefault="0082390B" w:rsidP="00CE149A">
      <w:pPr>
        <w:shd w:val="clear" w:color="auto" w:fill="FFFFFF"/>
        <w:ind w:firstLine="720"/>
        <w:rPr>
          <w:rFonts w:asciiTheme="majorHAnsi" w:eastAsia="Times New Roman" w:hAnsiTheme="majorHAnsi" w:cstheme="majorHAnsi"/>
          <w:b/>
          <w:bCs/>
          <w:sz w:val="24"/>
          <w:szCs w:val="24"/>
        </w:rPr>
      </w:pPr>
    </w:p>
    <w:p w:rsidR="00CE149A" w:rsidRDefault="00CE149A" w:rsidP="00CE149A">
      <w:pPr>
        <w:shd w:val="clear" w:color="auto" w:fill="FFFFFF"/>
        <w:rPr>
          <w:rFonts w:asciiTheme="majorHAnsi" w:eastAsia="Times New Roman" w:hAnsiTheme="majorHAnsi" w:cstheme="majorHAnsi"/>
          <w:b/>
          <w:sz w:val="24"/>
          <w:szCs w:val="24"/>
        </w:rPr>
      </w:pPr>
      <w:r>
        <w:rPr>
          <w:rFonts w:asciiTheme="majorHAnsi" w:eastAsia="Times New Roman" w:hAnsiTheme="majorHAnsi" w:cstheme="majorHAnsi"/>
          <w:b/>
          <w:sz w:val="24"/>
          <w:szCs w:val="24"/>
        </w:rPr>
        <w:t>Mixture</w:t>
      </w:r>
    </w:p>
    <w:p w:rsidR="00CA334D" w:rsidRPr="00CE149A" w:rsidRDefault="00CA334D" w:rsidP="00CE149A">
      <w:pPr>
        <w:shd w:val="clear" w:color="auto" w:fill="FFFFFF"/>
        <w:rPr>
          <w:rFonts w:asciiTheme="majorHAnsi" w:eastAsia="Times New Roman" w:hAnsiTheme="majorHAnsi" w:cstheme="majorHAnsi"/>
          <w:b/>
          <w:sz w:val="24"/>
          <w:szCs w:val="24"/>
        </w:rPr>
      </w:pPr>
    </w:p>
    <w:p w:rsidR="00003ACB" w:rsidRPr="00AE421E" w:rsidRDefault="00003ACB" w:rsidP="00CE149A">
      <w:pPr>
        <w:shd w:val="clear" w:color="auto" w:fill="FFFFFF"/>
        <w:rPr>
          <w:rFonts w:asciiTheme="majorHAnsi" w:eastAsia="Times New Roman" w:hAnsiTheme="majorHAnsi" w:cstheme="majorHAnsi"/>
          <w:sz w:val="24"/>
          <w:szCs w:val="24"/>
        </w:rPr>
      </w:pPr>
      <w:r w:rsidRPr="00AE421E">
        <w:rPr>
          <w:rFonts w:asciiTheme="majorHAnsi" w:eastAsia="Times New Roman" w:hAnsiTheme="majorHAnsi" w:cstheme="majorHAnsi"/>
          <w:sz w:val="24"/>
          <w:szCs w:val="24"/>
        </w:rPr>
        <w:t>A mixture contains two or more </w:t>
      </w:r>
      <w:hyperlink r:id="rId10" w:history="1">
        <w:r w:rsidRPr="00AE421E">
          <w:rPr>
            <w:rFonts w:asciiTheme="majorHAnsi" w:eastAsia="Times New Roman" w:hAnsiTheme="majorHAnsi" w:cstheme="majorHAnsi"/>
            <w:sz w:val="24"/>
            <w:szCs w:val="24"/>
          </w:rPr>
          <w:t>substances</w:t>
        </w:r>
      </w:hyperlink>
      <w:r w:rsidRPr="00AE421E">
        <w:rPr>
          <w:rFonts w:asciiTheme="majorHAnsi" w:eastAsia="Times New Roman" w:hAnsiTheme="majorHAnsi" w:cstheme="majorHAnsi"/>
          <w:sz w:val="24"/>
          <w:szCs w:val="24"/>
        </w:rPr>
        <w:t> that are not chemically combined.</w:t>
      </w:r>
      <w:r>
        <w:rPr>
          <w:rFonts w:asciiTheme="majorHAnsi" w:eastAsia="Times New Roman" w:hAnsiTheme="majorHAnsi" w:cstheme="majorHAnsi"/>
          <w:sz w:val="24"/>
          <w:szCs w:val="24"/>
        </w:rPr>
        <w:t xml:space="preserve"> The properties of a mixture can be altered by changing the ratios of the substances. A mixture contains different molecules of different pure substances.</w:t>
      </w:r>
    </w:p>
    <w:p w:rsidR="00CE149A" w:rsidRDefault="00CE149A" w:rsidP="00CE149A">
      <w:pPr>
        <w:shd w:val="clear" w:color="auto" w:fill="FFFFFF"/>
        <w:ind w:firstLine="720"/>
        <w:rPr>
          <w:rFonts w:asciiTheme="majorHAnsi" w:eastAsia="Times New Roman" w:hAnsiTheme="majorHAnsi" w:cstheme="majorHAnsi"/>
          <w:b/>
          <w:bCs/>
          <w:sz w:val="24"/>
          <w:szCs w:val="24"/>
        </w:rPr>
      </w:pPr>
    </w:p>
    <w:p w:rsidR="00EE3372" w:rsidRDefault="00EE3372" w:rsidP="00CE149A">
      <w:pPr>
        <w:shd w:val="clear" w:color="auto" w:fill="FFFFFF"/>
        <w:ind w:firstLine="720"/>
        <w:rPr>
          <w:rFonts w:asciiTheme="majorHAnsi" w:eastAsia="Times New Roman" w:hAnsiTheme="majorHAnsi" w:cstheme="majorHAnsi"/>
          <w:sz w:val="24"/>
          <w:szCs w:val="24"/>
        </w:rPr>
      </w:pPr>
      <w:r w:rsidRPr="00A033E9">
        <w:rPr>
          <w:rFonts w:asciiTheme="majorHAnsi" w:eastAsia="Times New Roman" w:hAnsiTheme="majorHAnsi" w:cstheme="majorHAnsi"/>
          <w:b/>
          <w:bCs/>
          <w:sz w:val="24"/>
          <w:szCs w:val="24"/>
        </w:rPr>
        <w:t>Examples of non-pure substances</w:t>
      </w:r>
      <w:r w:rsidR="00003ACB">
        <w:rPr>
          <w:rFonts w:asciiTheme="majorHAnsi" w:eastAsia="Times New Roman" w:hAnsiTheme="majorHAnsi" w:cstheme="majorHAnsi"/>
          <w:b/>
          <w:bCs/>
          <w:sz w:val="24"/>
          <w:szCs w:val="24"/>
        </w:rPr>
        <w:t xml:space="preserve"> (mixtures)</w:t>
      </w:r>
      <w:r w:rsidRPr="00A033E9">
        <w:rPr>
          <w:rFonts w:asciiTheme="majorHAnsi" w:eastAsia="Times New Roman" w:hAnsiTheme="majorHAnsi" w:cstheme="majorHAnsi"/>
          <w:sz w:val="24"/>
          <w:szCs w:val="24"/>
        </w:rPr>
        <w:t xml:space="preserve">: </w:t>
      </w:r>
    </w:p>
    <w:p w:rsidR="0082390B" w:rsidRDefault="0082390B" w:rsidP="00CE149A">
      <w:pPr>
        <w:shd w:val="clear" w:color="auto" w:fill="FFFFFF"/>
        <w:rPr>
          <w:rFonts w:asciiTheme="majorHAnsi" w:eastAsia="Times New Roman" w:hAnsiTheme="majorHAnsi" w:cstheme="majorHAnsi"/>
          <w:sz w:val="24"/>
          <w:szCs w:val="24"/>
        </w:rPr>
      </w:pPr>
    </w:p>
    <w:p w:rsidR="0082390B" w:rsidRDefault="00EE3372" w:rsidP="00CE149A">
      <w:pPr>
        <w:pStyle w:val="ListParagraph"/>
        <w:numPr>
          <w:ilvl w:val="0"/>
          <w:numId w:val="28"/>
        </w:numPr>
        <w:shd w:val="clear" w:color="auto" w:fill="FFFFFF"/>
        <w:rPr>
          <w:rFonts w:asciiTheme="majorHAnsi" w:eastAsia="Times New Roman" w:hAnsiTheme="majorHAnsi" w:cstheme="majorHAnsi"/>
          <w:sz w:val="24"/>
          <w:szCs w:val="24"/>
        </w:rPr>
      </w:pPr>
      <w:r w:rsidRPr="0082390B">
        <w:rPr>
          <w:rFonts w:asciiTheme="majorHAnsi" w:eastAsia="Times New Roman" w:hAnsiTheme="majorHAnsi" w:cstheme="majorHAnsi"/>
          <w:sz w:val="24"/>
          <w:szCs w:val="24"/>
        </w:rPr>
        <w:t>Salt water is not a pure substance. It is a mixture of two pure substances - sodium chloride and water. Its composition and therefore its properties are not fixed.</w:t>
      </w:r>
    </w:p>
    <w:p w:rsidR="00EE3372" w:rsidRDefault="00EE3372" w:rsidP="00CE149A">
      <w:pPr>
        <w:pStyle w:val="ListParagraph"/>
        <w:numPr>
          <w:ilvl w:val="0"/>
          <w:numId w:val="28"/>
        </w:numPr>
        <w:shd w:val="clear" w:color="auto" w:fill="FFFFFF"/>
        <w:rPr>
          <w:rFonts w:asciiTheme="majorHAnsi" w:eastAsia="Times New Roman" w:hAnsiTheme="majorHAnsi" w:cstheme="majorHAnsi"/>
          <w:sz w:val="24"/>
          <w:szCs w:val="24"/>
        </w:rPr>
      </w:pPr>
      <w:r w:rsidRPr="0082390B">
        <w:rPr>
          <w:rFonts w:asciiTheme="majorHAnsi" w:eastAsia="Times New Roman" w:hAnsiTheme="majorHAnsi" w:cstheme="majorHAnsi"/>
          <w:sz w:val="24"/>
          <w:szCs w:val="24"/>
        </w:rPr>
        <w:t>Gasoline is not a pure substance. It is a mixture of hydrocarbons and, depending on the composition of the gasoline mixture, gasoline's properties can vary.</w:t>
      </w:r>
    </w:p>
    <w:p w:rsidR="00EE3372" w:rsidRDefault="0082390B" w:rsidP="00CE149A">
      <w:pPr>
        <w:pStyle w:val="ListParagraph"/>
        <w:numPr>
          <w:ilvl w:val="0"/>
          <w:numId w:val="28"/>
        </w:numPr>
        <w:shd w:val="clear" w:color="auto" w:fill="FFFFFF"/>
        <w:rPr>
          <w:rFonts w:asciiTheme="majorHAnsi" w:eastAsia="Times New Roman" w:hAnsiTheme="majorHAnsi" w:cstheme="majorHAnsi"/>
          <w:sz w:val="24"/>
          <w:szCs w:val="24"/>
        </w:rPr>
      </w:pPr>
      <w:r w:rsidRPr="0082390B">
        <w:rPr>
          <w:rFonts w:asciiTheme="majorHAnsi" w:eastAsia="Times New Roman" w:hAnsiTheme="majorHAnsi" w:cstheme="majorHAnsi"/>
          <w:sz w:val="24"/>
          <w:szCs w:val="24"/>
        </w:rPr>
        <w:t>A</w:t>
      </w:r>
      <w:r w:rsidR="00EE3372" w:rsidRPr="0082390B">
        <w:rPr>
          <w:rFonts w:asciiTheme="majorHAnsi" w:eastAsia="Times New Roman" w:hAnsiTheme="majorHAnsi" w:cstheme="majorHAnsi"/>
          <w:sz w:val="24"/>
          <w:szCs w:val="24"/>
        </w:rPr>
        <w:t>ir is not a pure substance. Air is a mixture of many elements and compounds, including (but not limited to) oxygen, O</w:t>
      </w:r>
      <w:r w:rsidR="00EE3372" w:rsidRPr="0082390B">
        <w:rPr>
          <w:rFonts w:asciiTheme="majorHAnsi" w:eastAsia="Times New Roman" w:hAnsiTheme="majorHAnsi" w:cstheme="majorHAnsi"/>
          <w:sz w:val="24"/>
          <w:szCs w:val="24"/>
          <w:vertAlign w:val="subscript"/>
        </w:rPr>
        <w:t>2</w:t>
      </w:r>
      <w:r w:rsidR="00EE3372" w:rsidRPr="0082390B">
        <w:rPr>
          <w:rFonts w:asciiTheme="majorHAnsi" w:eastAsia="Times New Roman" w:hAnsiTheme="majorHAnsi" w:cstheme="majorHAnsi"/>
          <w:sz w:val="24"/>
          <w:szCs w:val="24"/>
        </w:rPr>
        <w:t>, hydrogen, H</w:t>
      </w:r>
      <w:r w:rsidR="00EE3372" w:rsidRPr="0082390B">
        <w:rPr>
          <w:rFonts w:asciiTheme="majorHAnsi" w:eastAsia="Times New Roman" w:hAnsiTheme="majorHAnsi" w:cstheme="majorHAnsi"/>
          <w:sz w:val="24"/>
          <w:szCs w:val="24"/>
          <w:vertAlign w:val="subscript"/>
        </w:rPr>
        <w:t>2</w:t>
      </w:r>
      <w:r w:rsidR="00EE3372" w:rsidRPr="0082390B">
        <w:rPr>
          <w:rFonts w:asciiTheme="majorHAnsi" w:eastAsia="Times New Roman" w:hAnsiTheme="majorHAnsi" w:cstheme="majorHAnsi"/>
          <w:sz w:val="24"/>
          <w:szCs w:val="24"/>
        </w:rPr>
        <w:t>, carbon dioxide, CO</w:t>
      </w:r>
      <w:r w:rsidR="00EE3372" w:rsidRPr="0082390B">
        <w:rPr>
          <w:rFonts w:asciiTheme="majorHAnsi" w:eastAsia="Times New Roman" w:hAnsiTheme="majorHAnsi" w:cstheme="majorHAnsi"/>
          <w:sz w:val="24"/>
          <w:szCs w:val="24"/>
          <w:vertAlign w:val="subscript"/>
        </w:rPr>
        <w:t>2</w:t>
      </w:r>
      <w:r w:rsidR="00EE3372" w:rsidRPr="0082390B">
        <w:rPr>
          <w:rFonts w:asciiTheme="majorHAnsi" w:eastAsia="Times New Roman" w:hAnsiTheme="majorHAnsi" w:cstheme="majorHAnsi"/>
          <w:sz w:val="24"/>
          <w:szCs w:val="24"/>
        </w:rPr>
        <w:t xml:space="preserve"> and many others.</w:t>
      </w:r>
    </w:p>
    <w:p w:rsidR="00CE149A" w:rsidRPr="0082390B" w:rsidRDefault="00CE149A" w:rsidP="00CE149A">
      <w:pPr>
        <w:pStyle w:val="ListParagraph"/>
        <w:numPr>
          <w:ilvl w:val="0"/>
          <w:numId w:val="28"/>
        </w:numPr>
        <w:shd w:val="clear" w:color="auto" w:fill="FFFFFF"/>
        <w:rPr>
          <w:rFonts w:asciiTheme="majorHAnsi" w:eastAsia="Times New Roman" w:hAnsiTheme="majorHAnsi" w:cstheme="majorHAnsi"/>
          <w:sz w:val="24"/>
          <w:szCs w:val="24"/>
        </w:rPr>
      </w:pPr>
      <w:r>
        <w:rPr>
          <w:rFonts w:asciiTheme="majorHAnsi" w:eastAsia="Times New Roman" w:hAnsiTheme="majorHAnsi" w:cstheme="majorHAnsi"/>
          <w:sz w:val="24"/>
          <w:szCs w:val="24"/>
        </w:rPr>
        <w:t xml:space="preserve">Brass is a mixture of copper and </w:t>
      </w:r>
      <w:r w:rsidR="00FD3282">
        <w:rPr>
          <w:rFonts w:asciiTheme="majorHAnsi" w:eastAsia="Times New Roman" w:hAnsiTheme="majorHAnsi" w:cstheme="majorHAnsi"/>
          <w:sz w:val="24"/>
          <w:szCs w:val="24"/>
        </w:rPr>
        <w:t>zinc. Mixtures of metals are often called alloys. Changing the amount of zinc can change the appearance, the malleability, the electrical conductivity and other properties.</w:t>
      </w:r>
    </w:p>
    <w:p w:rsidR="0082390B" w:rsidRDefault="0082390B" w:rsidP="00CE149A">
      <w:pPr>
        <w:rPr>
          <w:rFonts w:asciiTheme="majorHAnsi" w:hAnsiTheme="majorHAnsi" w:cstheme="majorHAnsi"/>
          <w:b/>
          <w:sz w:val="24"/>
          <w:szCs w:val="24"/>
        </w:rPr>
      </w:pPr>
    </w:p>
    <w:p w:rsidR="00FD3282" w:rsidRDefault="00FD3282" w:rsidP="00CE149A">
      <w:pPr>
        <w:shd w:val="clear" w:color="auto" w:fill="FFFFFF"/>
        <w:rPr>
          <w:rFonts w:asciiTheme="majorHAnsi" w:eastAsia="Times New Roman" w:hAnsiTheme="majorHAnsi" w:cstheme="majorHAnsi"/>
          <w:b/>
          <w:sz w:val="28"/>
          <w:szCs w:val="28"/>
        </w:rPr>
      </w:pPr>
    </w:p>
    <w:p w:rsidR="00A033E9" w:rsidRDefault="00A033E9" w:rsidP="00CE149A">
      <w:pPr>
        <w:shd w:val="clear" w:color="auto" w:fill="FFFFFF"/>
        <w:rPr>
          <w:rFonts w:asciiTheme="majorHAnsi" w:eastAsia="Times New Roman" w:hAnsiTheme="majorHAnsi" w:cstheme="majorHAnsi"/>
          <w:b/>
          <w:sz w:val="28"/>
          <w:szCs w:val="28"/>
        </w:rPr>
      </w:pPr>
      <w:r w:rsidRPr="00CE149A">
        <w:rPr>
          <w:rFonts w:asciiTheme="majorHAnsi" w:eastAsia="Times New Roman" w:hAnsiTheme="majorHAnsi" w:cstheme="majorHAnsi"/>
          <w:b/>
          <w:sz w:val="28"/>
          <w:szCs w:val="28"/>
        </w:rPr>
        <w:t>Element</w:t>
      </w:r>
      <w:r w:rsidR="00003ACB" w:rsidRPr="00CE149A">
        <w:rPr>
          <w:rFonts w:asciiTheme="majorHAnsi" w:eastAsia="Times New Roman" w:hAnsiTheme="majorHAnsi" w:cstheme="majorHAnsi"/>
          <w:b/>
          <w:sz w:val="28"/>
          <w:szCs w:val="28"/>
        </w:rPr>
        <w:t xml:space="preserve"> vs Compound</w:t>
      </w:r>
    </w:p>
    <w:p w:rsidR="00CE149A" w:rsidRDefault="00CE149A" w:rsidP="00CE149A">
      <w:pPr>
        <w:shd w:val="clear" w:color="auto" w:fill="FFFFFF"/>
        <w:rPr>
          <w:rFonts w:asciiTheme="majorHAnsi" w:eastAsia="Times New Roman" w:hAnsiTheme="majorHAnsi" w:cstheme="majorHAnsi"/>
          <w:b/>
          <w:sz w:val="28"/>
          <w:szCs w:val="28"/>
        </w:rPr>
      </w:pPr>
    </w:p>
    <w:p w:rsidR="00CE149A" w:rsidRDefault="00CE149A" w:rsidP="00CE149A">
      <w:pPr>
        <w:shd w:val="clear" w:color="auto" w:fill="FFFFFF"/>
        <w:rPr>
          <w:rFonts w:asciiTheme="majorHAnsi" w:eastAsia="Times New Roman" w:hAnsiTheme="majorHAnsi" w:cstheme="majorHAnsi"/>
          <w:b/>
          <w:sz w:val="24"/>
          <w:szCs w:val="24"/>
        </w:rPr>
      </w:pPr>
      <w:r>
        <w:rPr>
          <w:rFonts w:asciiTheme="majorHAnsi" w:eastAsia="Times New Roman" w:hAnsiTheme="majorHAnsi" w:cstheme="majorHAnsi"/>
          <w:b/>
          <w:sz w:val="24"/>
          <w:szCs w:val="24"/>
        </w:rPr>
        <w:t>Element</w:t>
      </w:r>
    </w:p>
    <w:p w:rsidR="00CA334D" w:rsidRDefault="00CA334D" w:rsidP="00CE149A">
      <w:pPr>
        <w:shd w:val="clear" w:color="auto" w:fill="FFFFFF"/>
        <w:rPr>
          <w:rFonts w:asciiTheme="majorHAnsi" w:eastAsia="Times New Roman" w:hAnsiTheme="majorHAnsi" w:cstheme="majorHAnsi"/>
          <w:sz w:val="24"/>
          <w:szCs w:val="24"/>
        </w:rPr>
      </w:pPr>
    </w:p>
    <w:p w:rsidR="00232273" w:rsidRPr="00A033E9" w:rsidRDefault="00232273" w:rsidP="00CE149A">
      <w:pPr>
        <w:shd w:val="clear" w:color="auto" w:fill="FFFFFF"/>
        <w:rPr>
          <w:rFonts w:asciiTheme="majorHAnsi" w:eastAsia="Times New Roman" w:hAnsiTheme="majorHAnsi" w:cstheme="majorHAnsi"/>
          <w:sz w:val="24"/>
          <w:szCs w:val="24"/>
        </w:rPr>
      </w:pPr>
      <w:r w:rsidRPr="00A033E9">
        <w:rPr>
          <w:rFonts w:asciiTheme="majorHAnsi" w:eastAsia="Times New Roman" w:hAnsiTheme="majorHAnsi" w:cstheme="majorHAnsi"/>
          <w:sz w:val="24"/>
          <w:szCs w:val="24"/>
        </w:rPr>
        <w:t>An element is a</w:t>
      </w:r>
      <w:r w:rsidR="00A36892" w:rsidRPr="00A033E9">
        <w:rPr>
          <w:rFonts w:asciiTheme="majorHAnsi" w:eastAsia="Times New Roman" w:hAnsiTheme="majorHAnsi" w:cstheme="majorHAnsi"/>
          <w:sz w:val="24"/>
          <w:szCs w:val="24"/>
        </w:rPr>
        <w:t xml:space="preserve"> pure</w:t>
      </w:r>
      <w:r w:rsidRPr="00A033E9">
        <w:rPr>
          <w:rFonts w:asciiTheme="majorHAnsi" w:eastAsia="Times New Roman" w:hAnsiTheme="majorHAnsi" w:cstheme="majorHAnsi"/>
          <w:sz w:val="24"/>
          <w:szCs w:val="24"/>
        </w:rPr>
        <w:t> </w:t>
      </w:r>
      <w:hyperlink r:id="rId11" w:history="1">
        <w:r w:rsidRPr="00A033E9">
          <w:rPr>
            <w:rFonts w:asciiTheme="majorHAnsi" w:eastAsia="Times New Roman" w:hAnsiTheme="majorHAnsi" w:cstheme="majorHAnsi"/>
            <w:sz w:val="24"/>
            <w:szCs w:val="24"/>
          </w:rPr>
          <w:t>substance</w:t>
        </w:r>
      </w:hyperlink>
      <w:r w:rsidRPr="00A033E9">
        <w:rPr>
          <w:rFonts w:asciiTheme="majorHAnsi" w:eastAsia="Times New Roman" w:hAnsiTheme="majorHAnsi" w:cstheme="majorHAnsi"/>
          <w:sz w:val="24"/>
          <w:szCs w:val="24"/>
        </w:rPr>
        <w:t> whose atoms all have the same number of protons: another way of saying this is that all of a particular element's atoms have the same atomic number.</w:t>
      </w:r>
    </w:p>
    <w:p w:rsidR="00CE149A" w:rsidRDefault="00CE149A" w:rsidP="00CE149A">
      <w:pPr>
        <w:shd w:val="clear" w:color="auto" w:fill="FFFFFF"/>
        <w:rPr>
          <w:rFonts w:asciiTheme="majorHAnsi" w:eastAsia="Times New Roman" w:hAnsiTheme="majorHAnsi" w:cstheme="majorHAnsi"/>
          <w:sz w:val="24"/>
          <w:szCs w:val="24"/>
        </w:rPr>
      </w:pPr>
    </w:p>
    <w:p w:rsidR="00232273" w:rsidRDefault="00232273" w:rsidP="00CE149A">
      <w:pPr>
        <w:shd w:val="clear" w:color="auto" w:fill="FFFFFF"/>
        <w:rPr>
          <w:rFonts w:asciiTheme="majorHAnsi" w:eastAsia="Times New Roman" w:hAnsiTheme="majorHAnsi" w:cstheme="majorHAnsi"/>
          <w:sz w:val="24"/>
          <w:szCs w:val="24"/>
        </w:rPr>
      </w:pPr>
      <w:r w:rsidRPr="00A033E9">
        <w:rPr>
          <w:rFonts w:asciiTheme="majorHAnsi" w:eastAsia="Times New Roman" w:hAnsiTheme="majorHAnsi" w:cstheme="majorHAnsi"/>
          <w:sz w:val="24"/>
          <w:szCs w:val="24"/>
        </w:rPr>
        <w:t xml:space="preserve">Elements are </w:t>
      </w:r>
      <w:r w:rsidR="00CE149A">
        <w:rPr>
          <w:rFonts w:asciiTheme="majorHAnsi" w:eastAsia="Times New Roman" w:hAnsiTheme="majorHAnsi" w:cstheme="majorHAnsi"/>
          <w:sz w:val="24"/>
          <w:szCs w:val="24"/>
        </w:rPr>
        <w:t xml:space="preserve">the </w:t>
      </w:r>
      <w:r w:rsidRPr="00A033E9">
        <w:rPr>
          <w:rFonts w:asciiTheme="majorHAnsi" w:eastAsia="Times New Roman" w:hAnsiTheme="majorHAnsi" w:cstheme="majorHAnsi"/>
          <w:sz w:val="24"/>
          <w:szCs w:val="24"/>
        </w:rPr>
        <w:t xml:space="preserve">simplest </w:t>
      </w:r>
      <w:r w:rsidR="00A36892" w:rsidRPr="00A033E9">
        <w:rPr>
          <w:rFonts w:asciiTheme="majorHAnsi" w:eastAsia="Times New Roman" w:hAnsiTheme="majorHAnsi" w:cstheme="majorHAnsi"/>
          <w:sz w:val="24"/>
          <w:szCs w:val="24"/>
        </w:rPr>
        <w:t xml:space="preserve">pure </w:t>
      </w:r>
      <w:r w:rsidRPr="00A033E9">
        <w:rPr>
          <w:rFonts w:asciiTheme="majorHAnsi" w:eastAsia="Times New Roman" w:hAnsiTheme="majorHAnsi" w:cstheme="majorHAnsi"/>
          <w:sz w:val="24"/>
          <w:szCs w:val="24"/>
        </w:rPr>
        <w:t>substances and cannot be broken down using chemical reactions. Elements can only be changed into other elements using nuclear methods.</w:t>
      </w:r>
    </w:p>
    <w:p w:rsidR="00232273" w:rsidRDefault="00232273" w:rsidP="00CE149A">
      <w:pPr>
        <w:shd w:val="clear" w:color="auto" w:fill="FFFFFF"/>
        <w:rPr>
          <w:rFonts w:asciiTheme="majorHAnsi" w:eastAsia="Times New Roman" w:hAnsiTheme="majorHAnsi" w:cstheme="majorHAnsi"/>
          <w:sz w:val="24"/>
          <w:szCs w:val="24"/>
        </w:rPr>
      </w:pPr>
      <w:r w:rsidRPr="00A033E9">
        <w:rPr>
          <w:rFonts w:asciiTheme="majorHAnsi" w:eastAsia="Times New Roman" w:hAnsiTheme="majorHAnsi" w:cstheme="majorHAnsi"/>
          <w:sz w:val="24"/>
          <w:szCs w:val="24"/>
        </w:rPr>
        <w:lastRenderedPageBreak/>
        <w:t>Although an element’s </w:t>
      </w:r>
      <w:hyperlink r:id="rId12" w:history="1">
        <w:r w:rsidRPr="00A033E9">
          <w:rPr>
            <w:rFonts w:asciiTheme="majorHAnsi" w:eastAsia="Times New Roman" w:hAnsiTheme="majorHAnsi" w:cstheme="majorHAnsi"/>
            <w:sz w:val="24"/>
            <w:szCs w:val="24"/>
          </w:rPr>
          <w:t>atoms</w:t>
        </w:r>
      </w:hyperlink>
      <w:r w:rsidRPr="00A033E9">
        <w:rPr>
          <w:rFonts w:asciiTheme="majorHAnsi" w:eastAsia="Times New Roman" w:hAnsiTheme="majorHAnsi" w:cstheme="majorHAnsi"/>
          <w:sz w:val="24"/>
          <w:szCs w:val="24"/>
        </w:rPr>
        <w:t> must all have the same number of protons, they can have different numbers of neutrons</w:t>
      </w:r>
      <w:r w:rsidR="00AE421E">
        <w:rPr>
          <w:rFonts w:asciiTheme="majorHAnsi" w:eastAsia="Times New Roman" w:hAnsiTheme="majorHAnsi" w:cstheme="majorHAnsi"/>
          <w:sz w:val="24"/>
          <w:szCs w:val="24"/>
        </w:rPr>
        <w:t xml:space="preserve"> or electrons. </w:t>
      </w:r>
      <w:r w:rsidRPr="00A033E9">
        <w:rPr>
          <w:rFonts w:asciiTheme="majorHAnsi" w:eastAsia="Times New Roman" w:hAnsiTheme="majorHAnsi" w:cstheme="majorHAnsi"/>
          <w:sz w:val="24"/>
          <w:szCs w:val="24"/>
        </w:rPr>
        <w:t>When atoms of the same element have different numbers of neutrons,</w:t>
      </w:r>
      <w:r w:rsidR="00AE421E">
        <w:rPr>
          <w:rFonts w:asciiTheme="majorHAnsi" w:eastAsia="Times New Roman" w:hAnsiTheme="majorHAnsi" w:cstheme="majorHAnsi"/>
          <w:sz w:val="24"/>
          <w:szCs w:val="24"/>
        </w:rPr>
        <w:t xml:space="preserve"> they have different masses and </w:t>
      </w:r>
      <w:r w:rsidRPr="00A033E9">
        <w:rPr>
          <w:rFonts w:asciiTheme="majorHAnsi" w:eastAsia="Times New Roman" w:hAnsiTheme="majorHAnsi" w:cstheme="majorHAnsi"/>
          <w:sz w:val="24"/>
          <w:szCs w:val="24"/>
        </w:rPr>
        <w:t>are called </w:t>
      </w:r>
      <w:hyperlink r:id="rId13" w:history="1">
        <w:r w:rsidRPr="00AE421E">
          <w:rPr>
            <w:rFonts w:asciiTheme="majorHAnsi" w:eastAsia="Times New Roman" w:hAnsiTheme="majorHAnsi" w:cstheme="majorHAnsi"/>
            <w:sz w:val="24"/>
            <w:szCs w:val="24"/>
          </w:rPr>
          <w:t>isotopes</w:t>
        </w:r>
      </w:hyperlink>
      <w:r w:rsidRPr="00A033E9">
        <w:rPr>
          <w:rFonts w:asciiTheme="majorHAnsi" w:eastAsia="Times New Roman" w:hAnsiTheme="majorHAnsi" w:cstheme="majorHAnsi"/>
          <w:sz w:val="24"/>
          <w:szCs w:val="24"/>
        </w:rPr>
        <w:t>.</w:t>
      </w:r>
      <w:r w:rsidR="00AE421E">
        <w:rPr>
          <w:rFonts w:asciiTheme="majorHAnsi" w:eastAsia="Times New Roman" w:hAnsiTheme="majorHAnsi" w:cstheme="majorHAnsi"/>
          <w:sz w:val="24"/>
          <w:szCs w:val="24"/>
        </w:rPr>
        <w:t xml:space="preserve"> If atoms of the same element have different numbers of </w:t>
      </w:r>
      <w:r w:rsidR="00003ACB">
        <w:rPr>
          <w:rFonts w:asciiTheme="majorHAnsi" w:eastAsia="Times New Roman" w:hAnsiTheme="majorHAnsi" w:cstheme="majorHAnsi"/>
          <w:sz w:val="24"/>
          <w:szCs w:val="24"/>
        </w:rPr>
        <w:t>electrons,</w:t>
      </w:r>
      <w:r w:rsidR="00AE421E">
        <w:rPr>
          <w:rFonts w:asciiTheme="majorHAnsi" w:eastAsia="Times New Roman" w:hAnsiTheme="majorHAnsi" w:cstheme="majorHAnsi"/>
          <w:sz w:val="24"/>
          <w:szCs w:val="24"/>
        </w:rPr>
        <w:t xml:space="preserve"> they will have different charges and are called ions.</w:t>
      </w:r>
    </w:p>
    <w:p w:rsidR="00CE149A" w:rsidRDefault="00CE149A" w:rsidP="00CE149A">
      <w:pPr>
        <w:shd w:val="clear" w:color="auto" w:fill="FFFFFF"/>
        <w:rPr>
          <w:rFonts w:asciiTheme="majorHAnsi" w:eastAsia="Times New Roman" w:hAnsiTheme="majorHAnsi" w:cstheme="majorHAnsi"/>
          <w:sz w:val="24"/>
          <w:szCs w:val="24"/>
        </w:rPr>
      </w:pPr>
    </w:p>
    <w:p w:rsidR="00AE421E" w:rsidRDefault="00AE421E" w:rsidP="00CE149A">
      <w:pPr>
        <w:shd w:val="clear" w:color="auto" w:fill="FFFFFF"/>
        <w:rPr>
          <w:rFonts w:asciiTheme="majorHAnsi" w:eastAsia="Times New Roman" w:hAnsiTheme="majorHAnsi" w:cstheme="majorHAnsi"/>
          <w:sz w:val="24"/>
          <w:szCs w:val="24"/>
        </w:rPr>
      </w:pPr>
      <w:r>
        <w:rPr>
          <w:rFonts w:asciiTheme="majorHAnsi" w:eastAsia="Times New Roman" w:hAnsiTheme="majorHAnsi" w:cstheme="majorHAnsi"/>
          <w:sz w:val="24"/>
          <w:szCs w:val="24"/>
        </w:rPr>
        <w:t>Atoms are generally neutral and have the same number of electrons as protons. If an atom gains extra electrons it will have a negative charge and be called an anion. If an atom loses electrons it will have a positive charge and be called a cation.</w:t>
      </w:r>
    </w:p>
    <w:p w:rsidR="00FD3282" w:rsidRDefault="00FD3282" w:rsidP="00CE149A">
      <w:pPr>
        <w:shd w:val="clear" w:color="auto" w:fill="FFFFFF"/>
        <w:rPr>
          <w:rFonts w:asciiTheme="majorHAnsi" w:eastAsia="Times New Roman" w:hAnsiTheme="majorHAnsi" w:cstheme="majorHAnsi"/>
          <w:sz w:val="24"/>
          <w:szCs w:val="24"/>
        </w:rPr>
      </w:pPr>
    </w:p>
    <w:p w:rsidR="00FD3282" w:rsidRDefault="00FD3282" w:rsidP="00CE149A">
      <w:pPr>
        <w:shd w:val="clear" w:color="auto" w:fill="FFFFFF"/>
        <w:rPr>
          <w:rFonts w:asciiTheme="majorHAnsi" w:eastAsia="Times New Roman" w:hAnsiTheme="majorHAnsi" w:cstheme="majorHAnsi"/>
          <w:sz w:val="24"/>
          <w:szCs w:val="24"/>
        </w:rPr>
      </w:pPr>
      <w:r>
        <w:rPr>
          <w:rFonts w:asciiTheme="majorHAnsi" w:eastAsia="Times New Roman" w:hAnsiTheme="majorHAnsi" w:cstheme="majorHAnsi"/>
          <w:sz w:val="24"/>
          <w:szCs w:val="24"/>
        </w:rPr>
        <w:tab/>
      </w:r>
      <w:r>
        <w:rPr>
          <w:rFonts w:asciiTheme="majorHAnsi" w:eastAsia="Times New Roman" w:hAnsiTheme="majorHAnsi" w:cstheme="majorHAnsi"/>
          <w:b/>
          <w:sz w:val="24"/>
          <w:szCs w:val="24"/>
        </w:rPr>
        <w:t>Examples of Elements</w:t>
      </w:r>
    </w:p>
    <w:p w:rsidR="00FD3282" w:rsidRDefault="00FD3282" w:rsidP="00CE149A">
      <w:pPr>
        <w:shd w:val="clear" w:color="auto" w:fill="FFFFFF"/>
        <w:rPr>
          <w:rFonts w:asciiTheme="majorHAnsi" w:eastAsia="Times New Roman" w:hAnsiTheme="majorHAnsi" w:cstheme="majorHAnsi"/>
          <w:sz w:val="24"/>
          <w:szCs w:val="24"/>
        </w:rPr>
      </w:pPr>
    </w:p>
    <w:p w:rsidR="00FD3282" w:rsidRPr="00FD3282" w:rsidRDefault="00FD3282" w:rsidP="00FD3282">
      <w:pPr>
        <w:pStyle w:val="ListParagraph"/>
        <w:numPr>
          <w:ilvl w:val="0"/>
          <w:numId w:val="29"/>
        </w:numPr>
        <w:shd w:val="clear" w:color="auto" w:fill="FFFFFF"/>
        <w:rPr>
          <w:rFonts w:asciiTheme="majorHAnsi" w:eastAsia="Times New Roman" w:hAnsiTheme="majorHAnsi" w:cstheme="majorHAnsi"/>
          <w:sz w:val="24"/>
          <w:szCs w:val="24"/>
        </w:rPr>
      </w:pPr>
      <w:r>
        <w:rPr>
          <w:rFonts w:asciiTheme="majorHAnsi" w:eastAsia="Times New Roman" w:hAnsiTheme="majorHAnsi" w:cstheme="majorHAnsi"/>
          <w:sz w:val="24"/>
          <w:szCs w:val="24"/>
        </w:rPr>
        <w:t>All known elements are organized in the Periodic Table of the Elements</w:t>
      </w:r>
    </w:p>
    <w:p w:rsidR="00CE149A" w:rsidRDefault="00CE149A" w:rsidP="00CE149A">
      <w:pPr>
        <w:shd w:val="clear" w:color="auto" w:fill="FFFFFF"/>
        <w:rPr>
          <w:rFonts w:asciiTheme="majorHAnsi" w:eastAsia="Times New Roman" w:hAnsiTheme="majorHAnsi" w:cstheme="majorHAnsi"/>
          <w:sz w:val="24"/>
          <w:szCs w:val="24"/>
        </w:rPr>
      </w:pPr>
    </w:p>
    <w:p w:rsidR="00CE149A" w:rsidRPr="00CE149A" w:rsidRDefault="00CE149A" w:rsidP="00CE149A">
      <w:pPr>
        <w:shd w:val="clear" w:color="auto" w:fill="FFFFFF"/>
        <w:rPr>
          <w:rFonts w:asciiTheme="majorHAnsi" w:eastAsia="Times New Roman" w:hAnsiTheme="majorHAnsi" w:cstheme="majorHAnsi"/>
          <w:b/>
          <w:sz w:val="24"/>
          <w:szCs w:val="24"/>
        </w:rPr>
      </w:pPr>
      <w:r>
        <w:rPr>
          <w:rFonts w:asciiTheme="majorHAnsi" w:eastAsia="Times New Roman" w:hAnsiTheme="majorHAnsi" w:cstheme="majorHAnsi"/>
          <w:b/>
          <w:sz w:val="24"/>
          <w:szCs w:val="24"/>
        </w:rPr>
        <w:t>Compound</w:t>
      </w:r>
    </w:p>
    <w:p w:rsidR="00CE149A" w:rsidRDefault="00CE149A" w:rsidP="00CE149A">
      <w:pPr>
        <w:shd w:val="clear" w:color="auto" w:fill="FFFFFF"/>
        <w:rPr>
          <w:rFonts w:asciiTheme="majorHAnsi" w:eastAsia="Times New Roman" w:hAnsiTheme="majorHAnsi" w:cstheme="majorHAnsi"/>
          <w:sz w:val="24"/>
          <w:szCs w:val="24"/>
        </w:rPr>
      </w:pPr>
    </w:p>
    <w:p w:rsidR="00232273" w:rsidRDefault="00232273" w:rsidP="00CE149A">
      <w:pPr>
        <w:shd w:val="clear" w:color="auto" w:fill="FFFFFF"/>
        <w:rPr>
          <w:rFonts w:asciiTheme="majorHAnsi" w:eastAsia="Times New Roman" w:hAnsiTheme="majorHAnsi" w:cstheme="majorHAnsi"/>
          <w:sz w:val="24"/>
          <w:szCs w:val="24"/>
        </w:rPr>
      </w:pPr>
      <w:r w:rsidRPr="00A033E9">
        <w:rPr>
          <w:rFonts w:asciiTheme="majorHAnsi" w:eastAsia="Times New Roman" w:hAnsiTheme="majorHAnsi" w:cstheme="majorHAnsi"/>
          <w:sz w:val="24"/>
          <w:szCs w:val="24"/>
        </w:rPr>
        <w:t xml:space="preserve">A compound is a </w:t>
      </w:r>
      <w:r w:rsidR="00A36892" w:rsidRPr="00A033E9">
        <w:rPr>
          <w:rFonts w:asciiTheme="majorHAnsi" w:eastAsia="Times New Roman" w:hAnsiTheme="majorHAnsi" w:cstheme="majorHAnsi"/>
          <w:sz w:val="24"/>
          <w:szCs w:val="24"/>
        </w:rPr>
        <w:t xml:space="preserve">pure </w:t>
      </w:r>
      <w:r w:rsidRPr="00A033E9">
        <w:rPr>
          <w:rFonts w:asciiTheme="majorHAnsi" w:eastAsia="Times New Roman" w:hAnsiTheme="majorHAnsi" w:cstheme="majorHAnsi"/>
          <w:sz w:val="24"/>
          <w:szCs w:val="24"/>
        </w:rPr>
        <w:t xml:space="preserve">substance formed when two or more chemical elements are chemically bonded together. </w:t>
      </w:r>
    </w:p>
    <w:p w:rsidR="00CE149A" w:rsidRDefault="00CE149A" w:rsidP="00CE149A">
      <w:pPr>
        <w:shd w:val="clear" w:color="auto" w:fill="FFFFFF"/>
        <w:rPr>
          <w:rFonts w:asciiTheme="majorHAnsi" w:eastAsia="Times New Roman" w:hAnsiTheme="majorHAnsi" w:cstheme="majorHAnsi"/>
          <w:sz w:val="24"/>
          <w:szCs w:val="24"/>
        </w:rPr>
      </w:pPr>
    </w:p>
    <w:p w:rsidR="00AE421E" w:rsidRDefault="00AE421E" w:rsidP="00CE149A">
      <w:pPr>
        <w:shd w:val="clear" w:color="auto" w:fill="FFFFFF"/>
        <w:rPr>
          <w:rFonts w:asciiTheme="majorHAnsi" w:eastAsia="Times New Roman" w:hAnsiTheme="majorHAnsi" w:cstheme="majorHAnsi"/>
          <w:sz w:val="24"/>
          <w:szCs w:val="24"/>
        </w:rPr>
      </w:pPr>
      <w:r w:rsidRPr="00A033E9">
        <w:rPr>
          <w:rFonts w:asciiTheme="majorHAnsi" w:eastAsia="Times New Roman" w:hAnsiTheme="majorHAnsi" w:cstheme="majorHAnsi"/>
          <w:noProof/>
          <w:sz w:val="16"/>
          <w:szCs w:val="16"/>
        </w:rPr>
        <w:drawing>
          <wp:anchor distT="0" distB="0" distL="114300" distR="114300" simplePos="0" relativeHeight="251658240" behindDoc="0" locked="0" layoutInCell="1" allowOverlap="1" wp14:anchorId="4FB32EF4">
            <wp:simplePos x="0" y="0"/>
            <wp:positionH relativeFrom="column">
              <wp:posOffset>2818572</wp:posOffset>
            </wp:positionH>
            <wp:positionV relativeFrom="paragraph">
              <wp:posOffset>5218</wp:posOffset>
            </wp:positionV>
            <wp:extent cx="977265" cy="707390"/>
            <wp:effectExtent l="0" t="0" r="0" b="0"/>
            <wp:wrapSquare wrapText="bothSides"/>
            <wp:docPr id="3" name="Picture 3" descr="water molec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ater molecul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77265" cy="707390"/>
                    </a:xfrm>
                    <a:prstGeom prst="rect">
                      <a:avLst/>
                    </a:prstGeom>
                    <a:noFill/>
                    <a:ln>
                      <a:noFill/>
                    </a:ln>
                  </pic:spPr>
                </pic:pic>
              </a:graphicData>
            </a:graphic>
          </wp:anchor>
        </w:drawing>
      </w:r>
    </w:p>
    <w:p w:rsidR="00AE421E" w:rsidRPr="00A033E9" w:rsidRDefault="00AE421E" w:rsidP="00CE149A">
      <w:pPr>
        <w:shd w:val="clear" w:color="auto" w:fill="FFFFFF"/>
        <w:jc w:val="center"/>
        <w:rPr>
          <w:rFonts w:asciiTheme="majorHAnsi" w:eastAsia="Times New Roman" w:hAnsiTheme="majorHAnsi" w:cstheme="majorHAnsi"/>
          <w:sz w:val="16"/>
          <w:szCs w:val="16"/>
        </w:rPr>
      </w:pPr>
    </w:p>
    <w:p w:rsidR="00CE149A" w:rsidRDefault="00232273" w:rsidP="00CE149A">
      <w:pPr>
        <w:shd w:val="clear" w:color="auto" w:fill="FFFFFF"/>
        <w:jc w:val="center"/>
        <w:rPr>
          <w:rFonts w:asciiTheme="majorHAnsi" w:eastAsia="Times New Roman" w:hAnsiTheme="majorHAnsi" w:cstheme="majorHAnsi"/>
          <w:sz w:val="18"/>
          <w:szCs w:val="18"/>
        </w:rPr>
      </w:pPr>
      <w:r w:rsidRPr="00A033E9">
        <w:rPr>
          <w:rFonts w:asciiTheme="majorHAnsi" w:eastAsia="Times New Roman" w:hAnsiTheme="majorHAnsi" w:cstheme="majorHAnsi"/>
          <w:sz w:val="16"/>
          <w:szCs w:val="16"/>
        </w:rPr>
        <w:br/>
      </w:r>
      <w:r w:rsidRPr="00A033E9">
        <w:rPr>
          <w:rFonts w:asciiTheme="majorHAnsi" w:eastAsia="Times New Roman" w:hAnsiTheme="majorHAnsi" w:cstheme="majorHAnsi"/>
          <w:sz w:val="16"/>
          <w:szCs w:val="16"/>
        </w:rPr>
        <w:br/>
      </w:r>
    </w:p>
    <w:p w:rsidR="00CE149A" w:rsidRDefault="00CE149A" w:rsidP="00CE149A">
      <w:pPr>
        <w:shd w:val="clear" w:color="auto" w:fill="FFFFFF"/>
        <w:jc w:val="center"/>
        <w:rPr>
          <w:rFonts w:asciiTheme="majorHAnsi" w:eastAsia="Times New Roman" w:hAnsiTheme="majorHAnsi" w:cstheme="majorHAnsi"/>
          <w:sz w:val="18"/>
          <w:szCs w:val="18"/>
        </w:rPr>
      </w:pPr>
    </w:p>
    <w:p w:rsidR="00CE149A" w:rsidRDefault="00CE149A" w:rsidP="00CE149A">
      <w:pPr>
        <w:shd w:val="clear" w:color="auto" w:fill="FFFFFF"/>
        <w:jc w:val="center"/>
        <w:rPr>
          <w:rFonts w:asciiTheme="majorHAnsi" w:eastAsia="Times New Roman" w:hAnsiTheme="majorHAnsi" w:cstheme="majorHAnsi"/>
          <w:sz w:val="18"/>
          <w:szCs w:val="18"/>
        </w:rPr>
      </w:pPr>
    </w:p>
    <w:p w:rsidR="00CE149A" w:rsidRDefault="00CE149A" w:rsidP="00CE149A">
      <w:pPr>
        <w:shd w:val="clear" w:color="auto" w:fill="FFFFFF"/>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1 water molecule contain 3 atoms: 2 hydrogen atoms and 1 oxygen atom.</w:t>
      </w:r>
    </w:p>
    <w:p w:rsidR="00CE149A" w:rsidRPr="00CE149A" w:rsidRDefault="00CE149A" w:rsidP="00CE149A">
      <w:pPr>
        <w:shd w:val="clear" w:color="auto" w:fill="FFFFFF"/>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Every water molecule has this same structure.</w:t>
      </w:r>
    </w:p>
    <w:p w:rsidR="00CE149A" w:rsidRDefault="00CE149A" w:rsidP="00CE149A">
      <w:pPr>
        <w:shd w:val="clear" w:color="auto" w:fill="FFFFFF"/>
        <w:rPr>
          <w:rFonts w:asciiTheme="majorHAnsi" w:eastAsia="Times New Roman" w:hAnsiTheme="majorHAnsi" w:cstheme="majorHAnsi"/>
          <w:sz w:val="24"/>
          <w:szCs w:val="24"/>
        </w:rPr>
      </w:pPr>
    </w:p>
    <w:p w:rsidR="00232273" w:rsidRDefault="00232273" w:rsidP="00CE149A">
      <w:pPr>
        <w:shd w:val="clear" w:color="auto" w:fill="FFFFFF"/>
        <w:rPr>
          <w:rFonts w:asciiTheme="majorHAnsi" w:eastAsia="Times New Roman" w:hAnsiTheme="majorHAnsi" w:cstheme="majorHAnsi"/>
          <w:sz w:val="24"/>
          <w:szCs w:val="24"/>
        </w:rPr>
      </w:pPr>
      <w:r w:rsidRPr="00A033E9">
        <w:rPr>
          <w:rFonts w:asciiTheme="majorHAnsi" w:eastAsia="Times New Roman" w:hAnsiTheme="majorHAnsi" w:cstheme="majorHAnsi"/>
          <w:sz w:val="24"/>
          <w:szCs w:val="24"/>
        </w:rPr>
        <w:t>The type of bonds holding elements together in a compound can vary: two common types are </w:t>
      </w:r>
      <w:hyperlink r:id="rId15" w:history="1">
        <w:r w:rsidRPr="00A033E9">
          <w:rPr>
            <w:rFonts w:asciiTheme="majorHAnsi" w:eastAsia="Times New Roman" w:hAnsiTheme="majorHAnsi" w:cstheme="majorHAnsi"/>
            <w:sz w:val="24"/>
            <w:szCs w:val="24"/>
          </w:rPr>
          <w:t>covalent bonds</w:t>
        </w:r>
      </w:hyperlink>
      <w:r w:rsidRPr="00A033E9">
        <w:rPr>
          <w:rFonts w:asciiTheme="majorHAnsi" w:eastAsia="Times New Roman" w:hAnsiTheme="majorHAnsi" w:cstheme="majorHAnsi"/>
          <w:sz w:val="24"/>
          <w:szCs w:val="24"/>
        </w:rPr>
        <w:t> and </w:t>
      </w:r>
      <w:hyperlink r:id="rId16" w:history="1">
        <w:r w:rsidRPr="00A033E9">
          <w:rPr>
            <w:rFonts w:asciiTheme="majorHAnsi" w:eastAsia="Times New Roman" w:hAnsiTheme="majorHAnsi" w:cstheme="majorHAnsi"/>
            <w:sz w:val="24"/>
            <w:szCs w:val="24"/>
          </w:rPr>
          <w:t>ionic bonds</w:t>
        </w:r>
      </w:hyperlink>
      <w:r w:rsidRPr="00A033E9">
        <w:rPr>
          <w:rFonts w:asciiTheme="majorHAnsi" w:eastAsia="Times New Roman" w:hAnsiTheme="majorHAnsi" w:cstheme="majorHAnsi"/>
          <w:sz w:val="24"/>
          <w:szCs w:val="24"/>
        </w:rPr>
        <w:t>.</w:t>
      </w:r>
    </w:p>
    <w:p w:rsidR="00CE149A" w:rsidRDefault="00CE149A" w:rsidP="00CE149A">
      <w:pPr>
        <w:shd w:val="clear" w:color="auto" w:fill="FFFFFF"/>
        <w:rPr>
          <w:rFonts w:asciiTheme="majorHAnsi" w:eastAsia="Times New Roman" w:hAnsiTheme="majorHAnsi" w:cstheme="majorHAnsi"/>
          <w:sz w:val="24"/>
          <w:szCs w:val="24"/>
        </w:rPr>
      </w:pPr>
    </w:p>
    <w:p w:rsidR="00003ACB" w:rsidRDefault="00003ACB" w:rsidP="00CE149A">
      <w:pPr>
        <w:shd w:val="clear" w:color="auto" w:fill="FFFFFF"/>
        <w:rPr>
          <w:rFonts w:asciiTheme="majorHAnsi" w:eastAsia="Times New Roman" w:hAnsiTheme="majorHAnsi" w:cstheme="majorHAnsi"/>
          <w:sz w:val="24"/>
          <w:szCs w:val="24"/>
        </w:rPr>
      </w:pPr>
      <w:r>
        <w:rPr>
          <w:rFonts w:asciiTheme="majorHAnsi" w:eastAsia="Times New Roman" w:hAnsiTheme="majorHAnsi" w:cstheme="majorHAnsi"/>
          <w:sz w:val="24"/>
          <w:szCs w:val="24"/>
        </w:rPr>
        <w:t xml:space="preserve">Ionic bonds are formed between a positively charged metal ion (cation) and a negatively charged non-metal ion (anion). The ratio of ions is always such that the molecule formed is neutral. Covalent bonds are formed between two (or more) non-metals. The non-metals share electrons such that each will have a full outer shell, or stable octet. </w:t>
      </w:r>
    </w:p>
    <w:p w:rsidR="00CE149A" w:rsidRPr="00A033E9" w:rsidRDefault="00CE149A" w:rsidP="00CE149A">
      <w:pPr>
        <w:shd w:val="clear" w:color="auto" w:fill="FFFFFF"/>
        <w:rPr>
          <w:rFonts w:asciiTheme="majorHAnsi" w:eastAsia="Times New Roman" w:hAnsiTheme="majorHAnsi" w:cstheme="majorHAnsi"/>
          <w:sz w:val="24"/>
          <w:szCs w:val="24"/>
        </w:rPr>
      </w:pPr>
    </w:p>
    <w:p w:rsidR="00232273" w:rsidRDefault="00232273" w:rsidP="00CE149A">
      <w:pPr>
        <w:shd w:val="clear" w:color="auto" w:fill="FFFFFF"/>
        <w:rPr>
          <w:rFonts w:asciiTheme="majorHAnsi" w:eastAsia="Times New Roman" w:hAnsiTheme="majorHAnsi" w:cstheme="majorHAnsi"/>
          <w:sz w:val="24"/>
          <w:szCs w:val="24"/>
        </w:rPr>
      </w:pPr>
      <w:r w:rsidRPr="00A033E9">
        <w:rPr>
          <w:rFonts w:asciiTheme="majorHAnsi" w:eastAsia="Times New Roman" w:hAnsiTheme="majorHAnsi" w:cstheme="majorHAnsi"/>
          <w:sz w:val="24"/>
          <w:szCs w:val="24"/>
        </w:rPr>
        <w:t>The elements in any compound are always present in fixed ratios.</w:t>
      </w:r>
      <w:r w:rsidR="00003ACB">
        <w:rPr>
          <w:rFonts w:asciiTheme="majorHAnsi" w:eastAsia="Times New Roman" w:hAnsiTheme="majorHAnsi" w:cstheme="majorHAnsi"/>
          <w:sz w:val="24"/>
          <w:szCs w:val="24"/>
        </w:rPr>
        <w:t xml:space="preserve"> The molecules of a compound are nearly always neutral. The exception are the pol-atomic ions.</w:t>
      </w:r>
    </w:p>
    <w:p w:rsidR="00CE149A" w:rsidRDefault="00CE149A" w:rsidP="00CE149A">
      <w:pPr>
        <w:shd w:val="clear" w:color="auto" w:fill="FFFFFF"/>
        <w:rPr>
          <w:rFonts w:asciiTheme="majorHAnsi" w:eastAsia="Times New Roman" w:hAnsiTheme="majorHAnsi" w:cstheme="majorHAnsi"/>
          <w:sz w:val="24"/>
          <w:szCs w:val="24"/>
        </w:rPr>
      </w:pPr>
    </w:p>
    <w:p w:rsidR="00CE149A" w:rsidRPr="00CE149A" w:rsidRDefault="00CE149A" w:rsidP="00CE149A">
      <w:pPr>
        <w:shd w:val="clear" w:color="auto" w:fill="FFFFFF"/>
        <w:rPr>
          <w:rFonts w:asciiTheme="majorHAnsi" w:eastAsia="Times New Roman" w:hAnsiTheme="majorHAnsi" w:cstheme="majorHAnsi"/>
          <w:b/>
          <w:sz w:val="24"/>
          <w:szCs w:val="24"/>
        </w:rPr>
      </w:pPr>
      <w:r>
        <w:rPr>
          <w:rFonts w:asciiTheme="majorHAnsi" w:eastAsia="Times New Roman" w:hAnsiTheme="majorHAnsi" w:cstheme="majorHAnsi"/>
          <w:sz w:val="24"/>
          <w:szCs w:val="24"/>
        </w:rPr>
        <w:tab/>
      </w:r>
      <w:r>
        <w:rPr>
          <w:rFonts w:asciiTheme="majorHAnsi" w:eastAsia="Times New Roman" w:hAnsiTheme="majorHAnsi" w:cstheme="majorHAnsi"/>
          <w:b/>
          <w:sz w:val="24"/>
          <w:szCs w:val="24"/>
        </w:rPr>
        <w:t>Examples of Compounds</w:t>
      </w:r>
    </w:p>
    <w:p w:rsidR="00CE149A" w:rsidRPr="00A033E9" w:rsidRDefault="00CE149A" w:rsidP="00CE149A">
      <w:pPr>
        <w:shd w:val="clear" w:color="auto" w:fill="FFFFFF"/>
        <w:rPr>
          <w:rFonts w:asciiTheme="majorHAnsi" w:eastAsia="Times New Roman" w:hAnsiTheme="majorHAnsi" w:cstheme="majorHAnsi"/>
          <w:sz w:val="24"/>
          <w:szCs w:val="24"/>
        </w:rPr>
      </w:pPr>
    </w:p>
    <w:p w:rsidR="00232273" w:rsidRPr="00897529" w:rsidRDefault="00232273" w:rsidP="00897529">
      <w:pPr>
        <w:pStyle w:val="ListParagraph"/>
        <w:numPr>
          <w:ilvl w:val="0"/>
          <w:numId w:val="29"/>
        </w:numPr>
        <w:shd w:val="clear" w:color="auto" w:fill="FFFFFF"/>
        <w:rPr>
          <w:rFonts w:asciiTheme="majorHAnsi" w:eastAsia="Times New Roman" w:hAnsiTheme="majorHAnsi" w:cstheme="majorHAnsi"/>
          <w:sz w:val="24"/>
          <w:szCs w:val="24"/>
        </w:rPr>
      </w:pPr>
      <w:r w:rsidRPr="00897529">
        <w:rPr>
          <w:rFonts w:asciiTheme="majorHAnsi" w:eastAsia="Times New Roman" w:hAnsiTheme="majorHAnsi" w:cstheme="majorHAnsi"/>
          <w:sz w:val="24"/>
          <w:szCs w:val="24"/>
        </w:rPr>
        <w:t>Pure water is a compound made from two elements - hydrogen and oxygen. The ratio of hydrogen to oxygen in water is always 2:1. Each molecule of water contains two hydrogen atoms bonded to a single oxygen atom.</w:t>
      </w:r>
      <w:r w:rsidR="0082390B" w:rsidRPr="00897529">
        <w:rPr>
          <w:rFonts w:asciiTheme="majorHAnsi" w:eastAsia="Times New Roman" w:hAnsiTheme="majorHAnsi" w:cstheme="majorHAnsi"/>
          <w:sz w:val="24"/>
          <w:szCs w:val="24"/>
        </w:rPr>
        <w:t xml:space="preserve"> The chemical formula is H</w:t>
      </w:r>
      <w:r w:rsidR="0082390B" w:rsidRPr="00897529">
        <w:rPr>
          <w:rFonts w:asciiTheme="majorHAnsi" w:eastAsia="Times New Roman" w:hAnsiTheme="majorHAnsi" w:cstheme="majorHAnsi"/>
          <w:sz w:val="24"/>
          <w:szCs w:val="24"/>
          <w:vertAlign w:val="subscript"/>
        </w:rPr>
        <w:t>2</w:t>
      </w:r>
      <w:r w:rsidR="0082390B" w:rsidRPr="00897529">
        <w:rPr>
          <w:rFonts w:asciiTheme="majorHAnsi" w:eastAsia="Times New Roman" w:hAnsiTheme="majorHAnsi" w:cstheme="majorHAnsi"/>
          <w:sz w:val="24"/>
          <w:szCs w:val="24"/>
        </w:rPr>
        <w:t>O</w:t>
      </w:r>
      <w:r w:rsidR="00003ACB" w:rsidRPr="00897529">
        <w:rPr>
          <w:rFonts w:asciiTheme="majorHAnsi" w:eastAsia="Times New Roman" w:hAnsiTheme="majorHAnsi" w:cstheme="majorHAnsi"/>
          <w:sz w:val="24"/>
          <w:szCs w:val="24"/>
        </w:rPr>
        <w:t>. Water is a covalent compound.</w:t>
      </w:r>
    </w:p>
    <w:p w:rsidR="00232273" w:rsidRPr="00897529" w:rsidRDefault="00897529" w:rsidP="00897529">
      <w:pPr>
        <w:pStyle w:val="ListParagraph"/>
        <w:numPr>
          <w:ilvl w:val="0"/>
          <w:numId w:val="29"/>
        </w:numPr>
        <w:shd w:val="clear" w:color="auto" w:fill="FFFFFF"/>
        <w:rPr>
          <w:rFonts w:asciiTheme="majorHAnsi" w:eastAsia="Times New Roman" w:hAnsiTheme="majorHAnsi" w:cstheme="majorHAnsi"/>
          <w:sz w:val="24"/>
          <w:szCs w:val="24"/>
        </w:rPr>
      </w:pPr>
      <w:r>
        <w:rPr>
          <w:rFonts w:asciiTheme="majorHAnsi" w:eastAsia="Times New Roman" w:hAnsiTheme="majorHAnsi" w:cstheme="majorHAnsi"/>
          <w:sz w:val="24"/>
          <w:szCs w:val="24"/>
        </w:rPr>
        <w:t>T</w:t>
      </w:r>
      <w:r w:rsidR="00232273" w:rsidRPr="00897529">
        <w:rPr>
          <w:rFonts w:asciiTheme="majorHAnsi" w:eastAsia="Times New Roman" w:hAnsiTheme="majorHAnsi" w:cstheme="majorHAnsi"/>
          <w:sz w:val="24"/>
          <w:szCs w:val="24"/>
        </w:rPr>
        <w:t>able salt is a compound made from two elements - sodium and chlorine. The ratio of sodium ions to chloride ions in sodium chloride is always 1:1.</w:t>
      </w:r>
      <w:r w:rsidR="0082390B" w:rsidRPr="00897529">
        <w:rPr>
          <w:rFonts w:asciiTheme="majorHAnsi" w:eastAsia="Times New Roman" w:hAnsiTheme="majorHAnsi" w:cstheme="majorHAnsi"/>
          <w:sz w:val="24"/>
          <w:szCs w:val="24"/>
        </w:rPr>
        <w:t xml:space="preserve"> The chemical formula is NaCl</w:t>
      </w:r>
      <w:r w:rsidR="00003ACB" w:rsidRPr="00897529">
        <w:rPr>
          <w:rFonts w:asciiTheme="majorHAnsi" w:eastAsia="Times New Roman" w:hAnsiTheme="majorHAnsi" w:cstheme="majorHAnsi"/>
          <w:sz w:val="24"/>
          <w:szCs w:val="24"/>
        </w:rPr>
        <w:t>. Sodium chloride is an ionic compound.</w:t>
      </w:r>
    </w:p>
    <w:p w:rsidR="00003ACB" w:rsidRPr="00897529" w:rsidRDefault="00232273" w:rsidP="00897529">
      <w:pPr>
        <w:pStyle w:val="ListParagraph"/>
        <w:numPr>
          <w:ilvl w:val="0"/>
          <w:numId w:val="29"/>
        </w:numPr>
        <w:shd w:val="clear" w:color="auto" w:fill="FFFFFF"/>
        <w:rPr>
          <w:rFonts w:asciiTheme="majorHAnsi" w:eastAsia="Times New Roman" w:hAnsiTheme="majorHAnsi" w:cstheme="majorHAnsi"/>
          <w:sz w:val="24"/>
          <w:szCs w:val="24"/>
          <w:vertAlign w:val="subscript"/>
        </w:rPr>
      </w:pPr>
      <w:r w:rsidRPr="00897529">
        <w:rPr>
          <w:rFonts w:asciiTheme="majorHAnsi" w:eastAsia="Times New Roman" w:hAnsiTheme="majorHAnsi" w:cstheme="majorHAnsi"/>
          <w:sz w:val="24"/>
          <w:szCs w:val="24"/>
        </w:rPr>
        <w:t>Pure methane is a compound made from two elements - carbon and hydrogen. The ratio of hydrogen to carbon in methane is always 4:1.</w:t>
      </w:r>
      <w:r w:rsidR="0082390B" w:rsidRPr="00897529">
        <w:rPr>
          <w:rFonts w:asciiTheme="majorHAnsi" w:eastAsia="Times New Roman" w:hAnsiTheme="majorHAnsi" w:cstheme="majorHAnsi"/>
          <w:sz w:val="24"/>
          <w:szCs w:val="24"/>
        </w:rPr>
        <w:t xml:space="preserve"> The chemical formula is CH</w:t>
      </w:r>
      <w:r w:rsidR="0082390B" w:rsidRPr="00897529">
        <w:rPr>
          <w:rFonts w:asciiTheme="majorHAnsi" w:eastAsia="Times New Roman" w:hAnsiTheme="majorHAnsi" w:cstheme="majorHAnsi"/>
          <w:sz w:val="24"/>
          <w:szCs w:val="24"/>
          <w:vertAlign w:val="subscript"/>
        </w:rPr>
        <w:t>4</w:t>
      </w:r>
    </w:p>
    <w:p w:rsidR="00232273" w:rsidRPr="00CD67B7" w:rsidRDefault="00AE421E" w:rsidP="00897529">
      <w:pPr>
        <w:pStyle w:val="ListParagraph"/>
        <w:numPr>
          <w:ilvl w:val="0"/>
          <w:numId w:val="29"/>
        </w:numPr>
        <w:shd w:val="clear" w:color="auto" w:fill="FFFFFF"/>
        <w:rPr>
          <w:rFonts w:asciiTheme="majorHAnsi" w:eastAsia="Times New Roman" w:hAnsiTheme="majorHAnsi" w:cstheme="majorHAnsi"/>
          <w:sz w:val="24"/>
          <w:szCs w:val="24"/>
        </w:rPr>
      </w:pPr>
      <w:r w:rsidRPr="00897529">
        <w:rPr>
          <w:rFonts w:asciiTheme="majorHAnsi" w:eastAsia="Times New Roman" w:hAnsiTheme="majorHAnsi" w:cstheme="majorHAnsi"/>
          <w:sz w:val="24"/>
          <w:szCs w:val="24"/>
        </w:rPr>
        <w:t xml:space="preserve">The </w:t>
      </w:r>
      <w:r w:rsidR="00897529">
        <w:rPr>
          <w:rFonts w:asciiTheme="majorHAnsi" w:eastAsia="Times New Roman" w:hAnsiTheme="majorHAnsi" w:cstheme="majorHAnsi"/>
          <w:sz w:val="24"/>
          <w:szCs w:val="24"/>
        </w:rPr>
        <w:t>nitrogenous base</w:t>
      </w:r>
      <w:r w:rsidRPr="00897529">
        <w:rPr>
          <w:rFonts w:asciiTheme="majorHAnsi" w:eastAsia="Times New Roman" w:hAnsiTheme="majorHAnsi" w:cstheme="majorHAnsi"/>
          <w:sz w:val="24"/>
          <w:szCs w:val="24"/>
        </w:rPr>
        <w:t xml:space="preserve"> thymine, found in DNA, is a compound made from 4 elements</w:t>
      </w:r>
      <w:r w:rsidR="0082390B" w:rsidRPr="00897529">
        <w:rPr>
          <w:rFonts w:asciiTheme="majorHAnsi" w:eastAsia="Times New Roman" w:hAnsiTheme="majorHAnsi" w:cstheme="majorHAnsi"/>
          <w:sz w:val="24"/>
          <w:szCs w:val="24"/>
        </w:rPr>
        <w:t>-carbon, hydrogen, oxygen and nitrogen. The ration of carbon to hydrogen to oxygen to nitrogen is 5:6:2:2. the chemical formula is C</w:t>
      </w:r>
      <w:r w:rsidR="0082390B" w:rsidRPr="00897529">
        <w:rPr>
          <w:rFonts w:asciiTheme="majorHAnsi" w:eastAsia="Times New Roman" w:hAnsiTheme="majorHAnsi" w:cstheme="majorHAnsi"/>
          <w:sz w:val="24"/>
          <w:szCs w:val="24"/>
          <w:vertAlign w:val="subscript"/>
        </w:rPr>
        <w:t>5</w:t>
      </w:r>
      <w:r w:rsidR="0082390B" w:rsidRPr="00897529">
        <w:rPr>
          <w:rFonts w:asciiTheme="majorHAnsi" w:eastAsia="Times New Roman" w:hAnsiTheme="majorHAnsi" w:cstheme="majorHAnsi"/>
          <w:sz w:val="24"/>
          <w:szCs w:val="24"/>
        </w:rPr>
        <w:t>H</w:t>
      </w:r>
      <w:r w:rsidR="0082390B" w:rsidRPr="00897529">
        <w:rPr>
          <w:rFonts w:asciiTheme="majorHAnsi" w:eastAsia="Times New Roman" w:hAnsiTheme="majorHAnsi" w:cstheme="majorHAnsi"/>
          <w:sz w:val="24"/>
          <w:szCs w:val="24"/>
          <w:vertAlign w:val="subscript"/>
        </w:rPr>
        <w:t>6</w:t>
      </w:r>
      <w:r w:rsidR="0082390B" w:rsidRPr="00897529">
        <w:rPr>
          <w:rFonts w:asciiTheme="majorHAnsi" w:eastAsia="Times New Roman" w:hAnsiTheme="majorHAnsi" w:cstheme="majorHAnsi"/>
          <w:sz w:val="24"/>
          <w:szCs w:val="24"/>
        </w:rPr>
        <w:t>N</w:t>
      </w:r>
      <w:r w:rsidR="0082390B" w:rsidRPr="00897529">
        <w:rPr>
          <w:rFonts w:asciiTheme="majorHAnsi" w:eastAsia="Times New Roman" w:hAnsiTheme="majorHAnsi" w:cstheme="majorHAnsi"/>
          <w:sz w:val="24"/>
          <w:szCs w:val="24"/>
          <w:vertAlign w:val="subscript"/>
        </w:rPr>
        <w:t>2</w:t>
      </w:r>
      <w:r w:rsidR="0082390B" w:rsidRPr="00897529">
        <w:rPr>
          <w:rFonts w:asciiTheme="majorHAnsi" w:eastAsia="Times New Roman" w:hAnsiTheme="majorHAnsi" w:cstheme="majorHAnsi"/>
          <w:sz w:val="24"/>
          <w:szCs w:val="24"/>
        </w:rPr>
        <w:t>O</w:t>
      </w:r>
      <w:r w:rsidR="0082390B" w:rsidRPr="00897529">
        <w:rPr>
          <w:rFonts w:asciiTheme="majorHAnsi" w:eastAsia="Times New Roman" w:hAnsiTheme="majorHAnsi" w:cstheme="majorHAnsi"/>
          <w:sz w:val="24"/>
          <w:szCs w:val="24"/>
          <w:vertAlign w:val="subscript"/>
        </w:rPr>
        <w:t>2</w:t>
      </w:r>
    </w:p>
    <w:p w:rsidR="00CD67B7" w:rsidRDefault="00CD67B7" w:rsidP="00CD67B7">
      <w:pPr>
        <w:shd w:val="clear" w:color="auto" w:fill="FFFFFF"/>
        <w:rPr>
          <w:rFonts w:asciiTheme="majorHAnsi" w:eastAsia="Times New Roman" w:hAnsiTheme="majorHAnsi" w:cstheme="majorHAnsi"/>
          <w:sz w:val="24"/>
          <w:szCs w:val="24"/>
        </w:rPr>
      </w:pPr>
    </w:p>
    <w:p w:rsidR="00CD67B7" w:rsidRPr="00CD67B7" w:rsidRDefault="00CD67B7" w:rsidP="00CD67B7">
      <w:pPr>
        <w:rPr>
          <w:rFonts w:asciiTheme="majorHAnsi" w:hAnsiTheme="majorHAnsi" w:cstheme="majorHAnsi"/>
          <w:sz w:val="44"/>
          <w:szCs w:val="44"/>
        </w:rPr>
      </w:pPr>
      <w:r w:rsidRPr="00CD67B7">
        <w:rPr>
          <w:rFonts w:asciiTheme="majorHAnsi" w:hAnsiTheme="majorHAnsi" w:cstheme="majorHAnsi"/>
          <w:sz w:val="44"/>
          <w:szCs w:val="44"/>
        </w:rPr>
        <w:t xml:space="preserve">Part 2: Types of Compounds </w:t>
      </w:r>
      <w:r>
        <w:rPr>
          <w:rFonts w:asciiTheme="majorHAnsi" w:hAnsiTheme="majorHAnsi" w:cstheme="majorHAnsi"/>
          <w:sz w:val="44"/>
          <w:szCs w:val="44"/>
        </w:rPr>
        <w:t>(</w:t>
      </w:r>
      <w:r w:rsidRPr="00CD67B7">
        <w:rPr>
          <w:rFonts w:asciiTheme="majorHAnsi" w:hAnsiTheme="majorHAnsi" w:cstheme="majorHAnsi"/>
          <w:sz w:val="44"/>
          <w:szCs w:val="44"/>
        </w:rPr>
        <w:t xml:space="preserve">Review </w:t>
      </w:r>
      <w:r>
        <w:rPr>
          <w:rFonts w:asciiTheme="majorHAnsi" w:hAnsiTheme="majorHAnsi" w:cstheme="majorHAnsi"/>
          <w:sz w:val="44"/>
          <w:szCs w:val="44"/>
        </w:rPr>
        <w:t>from Science 9)</w:t>
      </w:r>
    </w:p>
    <w:p w:rsidR="00CD67B7" w:rsidRDefault="00CD67B7" w:rsidP="00CD67B7">
      <w:pPr>
        <w:rPr>
          <w:rFonts w:asciiTheme="majorHAnsi" w:hAnsiTheme="majorHAnsi" w:cstheme="majorHAnsi"/>
          <w:sz w:val="24"/>
          <w:szCs w:val="24"/>
        </w:rPr>
      </w:pPr>
      <w:r>
        <w:rPr>
          <w:noProof/>
        </w:rPr>
        <w:drawing>
          <wp:anchor distT="0" distB="0" distL="114300" distR="114300" simplePos="0" relativeHeight="251710464" behindDoc="0" locked="0" layoutInCell="1" allowOverlap="1">
            <wp:simplePos x="0" y="0"/>
            <wp:positionH relativeFrom="column">
              <wp:posOffset>3174365</wp:posOffset>
            </wp:positionH>
            <wp:positionV relativeFrom="paragraph">
              <wp:posOffset>122555</wp:posOffset>
            </wp:positionV>
            <wp:extent cx="3743325" cy="2647315"/>
            <wp:effectExtent l="0" t="0" r="0" b="0"/>
            <wp:wrapSquare wrapText="bothSides"/>
            <wp:docPr id="84" name="Graphic 84"/>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743325" cy="2647315"/>
                    </a:xfrm>
                    <a:prstGeom prst="rect">
                      <a:avLst/>
                    </a:prstGeom>
                  </pic:spPr>
                </pic:pic>
              </a:graphicData>
            </a:graphic>
            <wp14:sizeRelH relativeFrom="margin">
              <wp14:pctWidth>0</wp14:pctWidth>
            </wp14:sizeRelH>
            <wp14:sizeRelV relativeFrom="margin">
              <wp14:pctHeight>0</wp14:pctHeight>
            </wp14:sizeRelV>
          </wp:anchor>
        </w:drawing>
      </w:r>
    </w:p>
    <w:p w:rsidR="00CD67B7" w:rsidRDefault="00CD67B7" w:rsidP="00CD67B7">
      <w:pPr>
        <w:rPr>
          <w:rFonts w:asciiTheme="majorHAnsi" w:hAnsiTheme="majorHAnsi" w:cstheme="majorHAnsi"/>
          <w:sz w:val="36"/>
          <w:szCs w:val="36"/>
        </w:rPr>
      </w:pPr>
      <w:r>
        <w:rPr>
          <w:rFonts w:asciiTheme="majorHAnsi" w:hAnsiTheme="majorHAnsi" w:cstheme="majorHAnsi"/>
          <w:sz w:val="36"/>
          <w:szCs w:val="36"/>
        </w:rPr>
        <w:t>Identifying Compounds</w:t>
      </w:r>
    </w:p>
    <w:p w:rsidR="00CD67B7" w:rsidRDefault="00CD67B7" w:rsidP="00CD67B7">
      <w:pPr>
        <w:rPr>
          <w:rFonts w:asciiTheme="majorHAnsi" w:hAnsiTheme="majorHAnsi" w:cstheme="majorHAnsi"/>
          <w:sz w:val="24"/>
          <w:szCs w:val="24"/>
        </w:rPr>
      </w:pPr>
    </w:p>
    <w:p w:rsidR="00CD67B7" w:rsidRDefault="00CD67B7" w:rsidP="00CD67B7">
      <w:pPr>
        <w:rPr>
          <w:rFonts w:asciiTheme="majorHAnsi" w:hAnsiTheme="majorHAnsi" w:cstheme="majorHAnsi"/>
          <w:sz w:val="24"/>
          <w:szCs w:val="24"/>
        </w:rPr>
      </w:pPr>
      <w:r>
        <w:rPr>
          <w:rFonts w:asciiTheme="majorHAnsi" w:hAnsiTheme="majorHAnsi" w:cstheme="majorHAnsi"/>
          <w:sz w:val="24"/>
          <w:szCs w:val="24"/>
        </w:rPr>
        <w:t xml:space="preserve">The first step in naming compounds is to recognize an element as a </w:t>
      </w:r>
      <w:r>
        <w:rPr>
          <w:rFonts w:asciiTheme="majorHAnsi" w:hAnsiTheme="majorHAnsi" w:cstheme="majorHAnsi"/>
          <w:b/>
          <w:i/>
          <w:sz w:val="24"/>
          <w:szCs w:val="24"/>
        </w:rPr>
        <w:t>metal</w:t>
      </w:r>
      <w:r>
        <w:rPr>
          <w:rFonts w:asciiTheme="majorHAnsi" w:hAnsiTheme="majorHAnsi" w:cstheme="majorHAnsi"/>
          <w:sz w:val="24"/>
          <w:szCs w:val="24"/>
        </w:rPr>
        <w:t xml:space="preserve"> or a </w:t>
      </w:r>
      <w:r>
        <w:rPr>
          <w:rFonts w:asciiTheme="majorHAnsi" w:hAnsiTheme="majorHAnsi" w:cstheme="majorHAnsi"/>
          <w:b/>
          <w:i/>
          <w:sz w:val="24"/>
          <w:szCs w:val="24"/>
        </w:rPr>
        <w:t>non-metal</w:t>
      </w:r>
      <w:r>
        <w:rPr>
          <w:rFonts w:asciiTheme="majorHAnsi" w:hAnsiTheme="majorHAnsi" w:cstheme="majorHAnsi"/>
          <w:sz w:val="24"/>
          <w:szCs w:val="24"/>
        </w:rPr>
        <w:t>. Luckily this is very simple with your periodic table.</w:t>
      </w:r>
    </w:p>
    <w:p w:rsidR="00CD67B7" w:rsidRDefault="00CD67B7" w:rsidP="00CD67B7">
      <w:pPr>
        <w:rPr>
          <w:rFonts w:asciiTheme="majorHAnsi" w:hAnsiTheme="majorHAnsi" w:cstheme="majorHAnsi"/>
          <w:sz w:val="24"/>
          <w:szCs w:val="24"/>
        </w:rPr>
      </w:pPr>
    </w:p>
    <w:p w:rsidR="00CD67B7" w:rsidRDefault="00CD67B7" w:rsidP="00CD67B7">
      <w:pPr>
        <w:rPr>
          <w:rFonts w:asciiTheme="majorHAnsi" w:hAnsiTheme="majorHAnsi" w:cstheme="majorHAnsi"/>
          <w:sz w:val="24"/>
          <w:szCs w:val="24"/>
        </w:rPr>
      </w:pPr>
      <w:r>
        <w:rPr>
          <w:rFonts w:asciiTheme="majorHAnsi" w:hAnsiTheme="majorHAnsi" w:cstheme="majorHAnsi"/>
          <w:sz w:val="24"/>
          <w:szCs w:val="24"/>
        </w:rPr>
        <w:t>Each element that appears as black is a metal, each element shown in white is a non-metal.</w:t>
      </w:r>
    </w:p>
    <w:p w:rsidR="00CD67B7" w:rsidRDefault="00CD67B7" w:rsidP="00CD67B7">
      <w:pPr>
        <w:rPr>
          <w:rFonts w:asciiTheme="majorHAnsi" w:hAnsiTheme="majorHAnsi" w:cstheme="majorHAnsi"/>
          <w:sz w:val="24"/>
          <w:szCs w:val="24"/>
        </w:rPr>
      </w:pPr>
    </w:p>
    <w:p w:rsidR="00CD67B7" w:rsidRDefault="00CD67B7" w:rsidP="00CD67B7">
      <w:pPr>
        <w:rPr>
          <w:rFonts w:asciiTheme="majorHAnsi" w:hAnsiTheme="majorHAnsi" w:cstheme="majorHAnsi"/>
          <w:sz w:val="24"/>
          <w:szCs w:val="24"/>
        </w:rPr>
      </w:pPr>
      <w:r>
        <w:rPr>
          <w:rFonts w:asciiTheme="majorHAnsi" w:hAnsiTheme="majorHAnsi" w:cstheme="majorHAnsi"/>
          <w:sz w:val="24"/>
          <w:szCs w:val="24"/>
        </w:rPr>
        <w:t>Hydrogen is the exception as it can behave as either a metal or a non-metal. We will deal with that a little later!</w:t>
      </w:r>
    </w:p>
    <w:p w:rsidR="00CD67B7" w:rsidRDefault="00CD67B7" w:rsidP="00CD67B7">
      <w:pPr>
        <w:rPr>
          <w:rFonts w:asciiTheme="majorHAnsi" w:hAnsiTheme="majorHAnsi" w:cstheme="majorHAnsi"/>
          <w:sz w:val="24"/>
          <w:szCs w:val="24"/>
        </w:rPr>
      </w:pPr>
    </w:p>
    <w:p w:rsidR="00CD67B7" w:rsidRDefault="00CD67B7" w:rsidP="00CD67B7">
      <w:pPr>
        <w:rPr>
          <w:rFonts w:asciiTheme="majorHAnsi" w:hAnsiTheme="majorHAnsi" w:cstheme="majorHAnsi"/>
          <w:sz w:val="24"/>
          <w:szCs w:val="24"/>
        </w:rPr>
      </w:pPr>
    </w:p>
    <w:p w:rsidR="00CD67B7" w:rsidRDefault="00CD67B7" w:rsidP="00CD67B7">
      <w:pPr>
        <w:rPr>
          <w:rFonts w:asciiTheme="majorHAnsi" w:hAnsiTheme="majorHAnsi" w:cstheme="majorHAnsi"/>
          <w:sz w:val="24"/>
          <w:szCs w:val="24"/>
        </w:rPr>
      </w:pPr>
    </w:p>
    <w:p w:rsidR="00CD67B7" w:rsidRPr="00CD67B7" w:rsidRDefault="00CD67B7" w:rsidP="00CD67B7">
      <w:pPr>
        <w:pStyle w:val="ListParagraph"/>
        <w:numPr>
          <w:ilvl w:val="0"/>
          <w:numId w:val="39"/>
        </w:numPr>
        <w:rPr>
          <w:rFonts w:asciiTheme="majorHAnsi" w:hAnsiTheme="majorHAnsi" w:cstheme="majorHAnsi"/>
          <w:sz w:val="24"/>
          <w:szCs w:val="24"/>
        </w:rPr>
      </w:pPr>
      <w:r w:rsidRPr="00CD67B7">
        <w:rPr>
          <w:rFonts w:asciiTheme="majorHAnsi" w:hAnsiTheme="majorHAnsi" w:cstheme="majorHAnsi"/>
          <w:sz w:val="24"/>
          <w:szCs w:val="24"/>
        </w:rPr>
        <w:t xml:space="preserve">An </w:t>
      </w:r>
      <w:r w:rsidRPr="00CD67B7">
        <w:rPr>
          <w:rFonts w:asciiTheme="majorHAnsi" w:hAnsiTheme="majorHAnsi" w:cstheme="majorHAnsi"/>
          <w:b/>
          <w:i/>
          <w:sz w:val="24"/>
          <w:szCs w:val="24"/>
        </w:rPr>
        <w:t>ionic compound</w:t>
      </w:r>
      <w:r w:rsidRPr="00CD67B7">
        <w:rPr>
          <w:rFonts w:asciiTheme="majorHAnsi" w:hAnsiTheme="majorHAnsi" w:cstheme="majorHAnsi"/>
          <w:sz w:val="24"/>
          <w:szCs w:val="24"/>
        </w:rPr>
        <w:t xml:space="preserve"> consists of a metal and a non-metal, bound by an ionic bond. The metal will appear first in the chemical name and formula, while the non-metal will appear second in the name (with the ending “ide”) and formula.</w:t>
      </w:r>
    </w:p>
    <w:p w:rsidR="00CD67B7" w:rsidRDefault="00CD67B7" w:rsidP="00CD67B7">
      <w:pPr>
        <w:rPr>
          <w:rFonts w:asciiTheme="majorHAnsi" w:hAnsiTheme="majorHAnsi" w:cstheme="majorHAnsi"/>
          <w:sz w:val="24"/>
          <w:szCs w:val="24"/>
        </w:rPr>
      </w:pPr>
    </w:p>
    <w:p w:rsidR="00CD67B7" w:rsidRPr="00CD67B7" w:rsidRDefault="00CD67B7" w:rsidP="00CD67B7">
      <w:pPr>
        <w:pStyle w:val="ListParagraph"/>
        <w:numPr>
          <w:ilvl w:val="0"/>
          <w:numId w:val="39"/>
        </w:numPr>
        <w:rPr>
          <w:rFonts w:asciiTheme="majorHAnsi" w:hAnsiTheme="majorHAnsi" w:cstheme="majorHAnsi"/>
          <w:sz w:val="24"/>
          <w:szCs w:val="24"/>
        </w:rPr>
      </w:pPr>
      <w:r w:rsidRPr="00CD67B7">
        <w:rPr>
          <w:rFonts w:asciiTheme="majorHAnsi" w:hAnsiTheme="majorHAnsi" w:cstheme="majorHAnsi"/>
          <w:sz w:val="24"/>
          <w:szCs w:val="24"/>
        </w:rPr>
        <w:t xml:space="preserve">A </w:t>
      </w:r>
      <w:r w:rsidRPr="00CD67B7">
        <w:rPr>
          <w:rFonts w:asciiTheme="majorHAnsi" w:hAnsiTheme="majorHAnsi" w:cstheme="majorHAnsi"/>
          <w:b/>
          <w:i/>
          <w:sz w:val="24"/>
          <w:szCs w:val="24"/>
        </w:rPr>
        <w:t>covalent compound</w:t>
      </w:r>
      <w:r w:rsidRPr="00CD67B7">
        <w:rPr>
          <w:rFonts w:asciiTheme="majorHAnsi" w:hAnsiTheme="majorHAnsi" w:cstheme="majorHAnsi"/>
          <w:sz w:val="24"/>
          <w:szCs w:val="24"/>
        </w:rPr>
        <w:t xml:space="preserve"> consists of two non-metals, bound by shared electrons; a co-valent bond.</w:t>
      </w:r>
    </w:p>
    <w:p w:rsidR="00CD67B7" w:rsidRDefault="00CD67B7" w:rsidP="00CD67B7">
      <w:pPr>
        <w:rPr>
          <w:rFonts w:asciiTheme="majorHAnsi" w:hAnsiTheme="majorHAnsi" w:cstheme="majorHAnsi"/>
          <w:sz w:val="24"/>
          <w:szCs w:val="24"/>
        </w:rPr>
      </w:pPr>
    </w:p>
    <w:p w:rsidR="00CD67B7" w:rsidRDefault="00CD67B7" w:rsidP="00CD67B7">
      <w:pPr>
        <w:ind w:firstLine="720"/>
        <w:rPr>
          <w:rFonts w:asciiTheme="majorHAnsi" w:hAnsiTheme="majorHAnsi" w:cstheme="majorHAnsi"/>
          <w:sz w:val="28"/>
          <w:szCs w:val="28"/>
        </w:rPr>
      </w:pPr>
    </w:p>
    <w:p w:rsidR="00CD67B7" w:rsidRDefault="00CD67B7" w:rsidP="00CD67B7">
      <w:pPr>
        <w:ind w:firstLine="720"/>
        <w:rPr>
          <w:rFonts w:asciiTheme="majorHAnsi" w:hAnsiTheme="majorHAnsi" w:cstheme="majorHAnsi"/>
          <w:sz w:val="28"/>
          <w:szCs w:val="28"/>
        </w:rPr>
      </w:pPr>
      <w:r>
        <w:rPr>
          <w:rFonts w:asciiTheme="majorHAnsi" w:hAnsiTheme="majorHAnsi" w:cstheme="majorHAnsi"/>
          <w:sz w:val="28"/>
          <w:szCs w:val="28"/>
        </w:rPr>
        <w:t>Practice:</w:t>
      </w:r>
    </w:p>
    <w:p w:rsidR="00CD67B7" w:rsidRDefault="00CD67B7" w:rsidP="00CD67B7">
      <w:pPr>
        <w:rPr>
          <w:rFonts w:asciiTheme="majorHAnsi" w:hAnsiTheme="majorHAnsi" w:cstheme="majorHAnsi"/>
          <w:sz w:val="24"/>
          <w:szCs w:val="24"/>
        </w:rPr>
      </w:pPr>
    </w:p>
    <w:p w:rsidR="00CD67B7" w:rsidRDefault="00CD67B7" w:rsidP="00CD67B7">
      <w:pPr>
        <w:rPr>
          <w:rFonts w:asciiTheme="majorHAnsi" w:hAnsiTheme="majorHAnsi" w:cstheme="majorHAnsi"/>
          <w:sz w:val="24"/>
          <w:szCs w:val="24"/>
        </w:rPr>
      </w:pPr>
      <w:r>
        <w:rPr>
          <w:rFonts w:asciiTheme="majorHAnsi" w:hAnsiTheme="majorHAnsi" w:cstheme="majorHAnsi"/>
          <w:sz w:val="24"/>
          <w:szCs w:val="24"/>
        </w:rPr>
        <w:tab/>
        <w:t>Identify each compound below as ionic (I) or covalent (C).</w:t>
      </w:r>
    </w:p>
    <w:p w:rsidR="00CD67B7" w:rsidRDefault="00CD67B7" w:rsidP="00CD67B7">
      <w:pPr>
        <w:rPr>
          <w:rFonts w:asciiTheme="majorHAnsi" w:hAnsiTheme="majorHAnsi" w:cstheme="majorHAnsi"/>
          <w:sz w:val="24"/>
          <w:szCs w:val="24"/>
        </w:rPr>
      </w:pPr>
    </w:p>
    <w:p w:rsidR="00CD67B7" w:rsidRDefault="00CD67B7" w:rsidP="00CD67B7">
      <w:pPr>
        <w:rPr>
          <w:rFonts w:asciiTheme="majorHAnsi" w:hAnsiTheme="majorHAnsi" w:cstheme="majorHAnsi"/>
          <w:sz w:val="24"/>
          <w:szCs w:val="24"/>
        </w:rPr>
      </w:pPr>
      <w:r>
        <w:rPr>
          <w:rFonts w:asciiTheme="majorHAnsi" w:hAnsiTheme="majorHAnsi" w:cstheme="majorHAnsi"/>
          <w:sz w:val="24"/>
          <w:szCs w:val="24"/>
        </w:rPr>
        <w:tab/>
        <w:t>A. NaCl</w:t>
      </w:r>
      <w:r>
        <w:rPr>
          <w:rFonts w:asciiTheme="majorHAnsi" w:hAnsiTheme="majorHAnsi" w:cstheme="majorHAnsi"/>
          <w:sz w:val="24"/>
          <w:szCs w:val="24"/>
        </w:rPr>
        <w:tab/>
      </w:r>
      <w:r>
        <w:rPr>
          <w:rFonts w:asciiTheme="majorHAnsi" w:hAnsiTheme="majorHAnsi" w:cstheme="majorHAnsi"/>
          <w:sz w:val="24"/>
          <w:szCs w:val="24"/>
        </w:rPr>
        <w:tab/>
      </w:r>
      <w:r>
        <w:rPr>
          <w:rFonts w:asciiTheme="majorHAnsi" w:hAnsiTheme="majorHAnsi" w:cstheme="majorHAnsi"/>
          <w:sz w:val="24"/>
          <w:szCs w:val="24"/>
        </w:rPr>
        <w:tab/>
        <w:t>B. CaF</w:t>
      </w:r>
      <w:r>
        <w:rPr>
          <w:rFonts w:asciiTheme="majorHAnsi" w:hAnsiTheme="majorHAnsi" w:cstheme="majorHAnsi"/>
          <w:sz w:val="24"/>
          <w:szCs w:val="24"/>
          <w:vertAlign w:val="subscript"/>
        </w:rPr>
        <w:t>2</w:t>
      </w:r>
      <w:r>
        <w:rPr>
          <w:rFonts w:asciiTheme="majorHAnsi" w:hAnsiTheme="majorHAnsi" w:cstheme="majorHAnsi"/>
          <w:sz w:val="24"/>
          <w:szCs w:val="24"/>
        </w:rPr>
        <w:tab/>
      </w:r>
      <w:r>
        <w:rPr>
          <w:rFonts w:asciiTheme="majorHAnsi" w:hAnsiTheme="majorHAnsi" w:cstheme="majorHAnsi"/>
          <w:sz w:val="24"/>
          <w:szCs w:val="24"/>
        </w:rPr>
        <w:tab/>
      </w:r>
      <w:r>
        <w:rPr>
          <w:rFonts w:asciiTheme="majorHAnsi" w:hAnsiTheme="majorHAnsi" w:cstheme="majorHAnsi"/>
          <w:sz w:val="24"/>
          <w:szCs w:val="24"/>
        </w:rPr>
        <w:tab/>
        <w:t>C. SiCl</w:t>
      </w:r>
      <w:r>
        <w:rPr>
          <w:rFonts w:asciiTheme="majorHAnsi" w:hAnsiTheme="majorHAnsi" w:cstheme="majorHAnsi"/>
          <w:sz w:val="24"/>
          <w:szCs w:val="24"/>
          <w:vertAlign w:val="subscript"/>
        </w:rPr>
        <w:t>4</w:t>
      </w:r>
      <w:r>
        <w:rPr>
          <w:rFonts w:asciiTheme="majorHAnsi" w:hAnsiTheme="majorHAnsi" w:cstheme="majorHAnsi"/>
          <w:sz w:val="24"/>
          <w:szCs w:val="24"/>
        </w:rPr>
        <w:tab/>
      </w:r>
      <w:r>
        <w:rPr>
          <w:rFonts w:asciiTheme="majorHAnsi" w:hAnsiTheme="majorHAnsi" w:cstheme="majorHAnsi"/>
          <w:sz w:val="24"/>
          <w:szCs w:val="24"/>
        </w:rPr>
        <w:tab/>
      </w:r>
      <w:r>
        <w:rPr>
          <w:rFonts w:asciiTheme="majorHAnsi" w:hAnsiTheme="majorHAnsi" w:cstheme="majorHAnsi"/>
          <w:sz w:val="24"/>
          <w:szCs w:val="24"/>
        </w:rPr>
        <w:tab/>
        <w:t>D. CuCl</w:t>
      </w:r>
      <w:r>
        <w:rPr>
          <w:rFonts w:asciiTheme="majorHAnsi" w:hAnsiTheme="majorHAnsi" w:cstheme="majorHAnsi"/>
          <w:sz w:val="24"/>
          <w:szCs w:val="24"/>
          <w:vertAlign w:val="subscript"/>
        </w:rPr>
        <w:t>2</w:t>
      </w:r>
      <w:r>
        <w:rPr>
          <w:rFonts w:asciiTheme="majorHAnsi" w:hAnsiTheme="majorHAnsi" w:cstheme="majorHAnsi"/>
          <w:sz w:val="24"/>
          <w:szCs w:val="24"/>
        </w:rPr>
        <w:tab/>
      </w:r>
      <w:r>
        <w:rPr>
          <w:rFonts w:asciiTheme="majorHAnsi" w:hAnsiTheme="majorHAnsi" w:cstheme="majorHAnsi"/>
          <w:sz w:val="24"/>
          <w:szCs w:val="24"/>
        </w:rPr>
        <w:tab/>
        <w:t>E. N</w:t>
      </w:r>
      <w:r>
        <w:rPr>
          <w:rFonts w:asciiTheme="majorHAnsi" w:hAnsiTheme="majorHAnsi" w:cstheme="majorHAnsi"/>
          <w:sz w:val="24"/>
          <w:szCs w:val="24"/>
          <w:vertAlign w:val="subscript"/>
        </w:rPr>
        <w:t>2</w:t>
      </w:r>
      <w:r>
        <w:rPr>
          <w:rFonts w:asciiTheme="majorHAnsi" w:hAnsiTheme="majorHAnsi" w:cstheme="majorHAnsi"/>
          <w:sz w:val="24"/>
          <w:szCs w:val="24"/>
        </w:rPr>
        <w:t>O</w:t>
      </w:r>
      <w:r>
        <w:rPr>
          <w:rFonts w:asciiTheme="majorHAnsi" w:hAnsiTheme="majorHAnsi" w:cstheme="majorHAnsi"/>
          <w:sz w:val="24"/>
          <w:szCs w:val="24"/>
          <w:vertAlign w:val="subscript"/>
        </w:rPr>
        <w:t>2</w:t>
      </w:r>
    </w:p>
    <w:p w:rsidR="00CD67B7" w:rsidRDefault="00CD67B7" w:rsidP="00CD67B7">
      <w:pPr>
        <w:rPr>
          <w:rFonts w:asciiTheme="majorHAnsi" w:hAnsiTheme="majorHAnsi" w:cstheme="majorHAnsi"/>
          <w:sz w:val="24"/>
          <w:szCs w:val="24"/>
        </w:rPr>
      </w:pPr>
      <w:r>
        <w:rPr>
          <w:rFonts w:asciiTheme="majorHAnsi" w:hAnsiTheme="majorHAnsi" w:cstheme="majorHAnsi"/>
          <w:sz w:val="24"/>
          <w:szCs w:val="24"/>
        </w:rPr>
        <w:tab/>
        <w:t>F. P</w:t>
      </w:r>
      <w:r>
        <w:rPr>
          <w:rFonts w:asciiTheme="majorHAnsi" w:hAnsiTheme="majorHAnsi" w:cstheme="majorHAnsi"/>
          <w:sz w:val="24"/>
          <w:szCs w:val="24"/>
          <w:vertAlign w:val="subscript"/>
        </w:rPr>
        <w:t>2</w:t>
      </w:r>
      <w:r>
        <w:rPr>
          <w:rFonts w:asciiTheme="majorHAnsi" w:hAnsiTheme="majorHAnsi" w:cstheme="majorHAnsi"/>
          <w:sz w:val="24"/>
          <w:szCs w:val="24"/>
        </w:rPr>
        <w:t>Cl</w:t>
      </w:r>
      <w:r>
        <w:rPr>
          <w:rFonts w:asciiTheme="majorHAnsi" w:hAnsiTheme="majorHAnsi" w:cstheme="majorHAnsi"/>
          <w:sz w:val="24"/>
          <w:szCs w:val="24"/>
        </w:rPr>
        <w:tab/>
      </w:r>
      <w:r>
        <w:rPr>
          <w:rFonts w:asciiTheme="majorHAnsi" w:hAnsiTheme="majorHAnsi" w:cstheme="majorHAnsi"/>
          <w:sz w:val="24"/>
          <w:szCs w:val="24"/>
        </w:rPr>
        <w:tab/>
      </w:r>
      <w:r>
        <w:rPr>
          <w:rFonts w:asciiTheme="majorHAnsi" w:hAnsiTheme="majorHAnsi" w:cstheme="majorHAnsi"/>
          <w:sz w:val="24"/>
          <w:szCs w:val="24"/>
        </w:rPr>
        <w:tab/>
        <w:t>G. CO</w:t>
      </w:r>
      <w:r>
        <w:rPr>
          <w:rFonts w:asciiTheme="majorHAnsi" w:hAnsiTheme="majorHAnsi" w:cstheme="majorHAnsi"/>
          <w:sz w:val="24"/>
          <w:szCs w:val="24"/>
          <w:vertAlign w:val="subscript"/>
        </w:rPr>
        <w:t>2</w:t>
      </w:r>
      <w:r>
        <w:rPr>
          <w:rFonts w:asciiTheme="majorHAnsi" w:hAnsiTheme="majorHAnsi" w:cstheme="majorHAnsi"/>
          <w:sz w:val="24"/>
          <w:szCs w:val="24"/>
        </w:rPr>
        <w:tab/>
      </w:r>
      <w:r>
        <w:rPr>
          <w:rFonts w:asciiTheme="majorHAnsi" w:hAnsiTheme="majorHAnsi" w:cstheme="majorHAnsi"/>
          <w:sz w:val="24"/>
          <w:szCs w:val="24"/>
        </w:rPr>
        <w:tab/>
      </w:r>
      <w:r>
        <w:rPr>
          <w:rFonts w:asciiTheme="majorHAnsi" w:hAnsiTheme="majorHAnsi" w:cstheme="majorHAnsi"/>
          <w:sz w:val="24"/>
          <w:szCs w:val="24"/>
        </w:rPr>
        <w:tab/>
        <w:t>H. K</w:t>
      </w:r>
      <w:r>
        <w:rPr>
          <w:rFonts w:asciiTheme="majorHAnsi" w:hAnsiTheme="majorHAnsi" w:cstheme="majorHAnsi"/>
          <w:sz w:val="24"/>
          <w:szCs w:val="24"/>
          <w:vertAlign w:val="subscript"/>
        </w:rPr>
        <w:t>2</w:t>
      </w:r>
      <w:r>
        <w:rPr>
          <w:rFonts w:asciiTheme="majorHAnsi" w:hAnsiTheme="majorHAnsi" w:cstheme="majorHAnsi"/>
          <w:sz w:val="24"/>
          <w:szCs w:val="24"/>
        </w:rPr>
        <w:t>O</w:t>
      </w:r>
      <w:r>
        <w:rPr>
          <w:rFonts w:asciiTheme="majorHAnsi" w:hAnsiTheme="majorHAnsi" w:cstheme="majorHAnsi"/>
          <w:sz w:val="24"/>
          <w:szCs w:val="24"/>
        </w:rPr>
        <w:tab/>
      </w:r>
      <w:r>
        <w:rPr>
          <w:rFonts w:asciiTheme="majorHAnsi" w:hAnsiTheme="majorHAnsi" w:cstheme="majorHAnsi"/>
          <w:sz w:val="24"/>
          <w:szCs w:val="24"/>
        </w:rPr>
        <w:tab/>
      </w:r>
      <w:r>
        <w:rPr>
          <w:rFonts w:asciiTheme="majorHAnsi" w:hAnsiTheme="majorHAnsi" w:cstheme="majorHAnsi"/>
          <w:sz w:val="24"/>
          <w:szCs w:val="24"/>
        </w:rPr>
        <w:tab/>
        <w:t>I. MgBr</w:t>
      </w:r>
      <w:r>
        <w:rPr>
          <w:rFonts w:asciiTheme="majorHAnsi" w:hAnsiTheme="majorHAnsi" w:cstheme="majorHAnsi"/>
          <w:sz w:val="24"/>
          <w:szCs w:val="24"/>
          <w:vertAlign w:val="subscript"/>
        </w:rPr>
        <w:t>2</w:t>
      </w:r>
      <w:r>
        <w:rPr>
          <w:rFonts w:asciiTheme="majorHAnsi" w:hAnsiTheme="majorHAnsi" w:cstheme="majorHAnsi"/>
          <w:sz w:val="24"/>
          <w:szCs w:val="24"/>
        </w:rPr>
        <w:tab/>
      </w:r>
      <w:r>
        <w:rPr>
          <w:rFonts w:asciiTheme="majorHAnsi" w:hAnsiTheme="majorHAnsi" w:cstheme="majorHAnsi"/>
          <w:sz w:val="24"/>
          <w:szCs w:val="24"/>
        </w:rPr>
        <w:tab/>
        <w:t>J. B</w:t>
      </w:r>
      <w:r>
        <w:rPr>
          <w:rFonts w:asciiTheme="majorHAnsi" w:hAnsiTheme="majorHAnsi" w:cstheme="majorHAnsi"/>
          <w:sz w:val="24"/>
          <w:szCs w:val="24"/>
          <w:vertAlign w:val="subscript"/>
        </w:rPr>
        <w:t>2</w:t>
      </w:r>
      <w:r>
        <w:rPr>
          <w:rFonts w:asciiTheme="majorHAnsi" w:hAnsiTheme="majorHAnsi" w:cstheme="majorHAnsi"/>
          <w:sz w:val="24"/>
          <w:szCs w:val="24"/>
        </w:rPr>
        <w:t>F</w:t>
      </w:r>
      <w:r>
        <w:rPr>
          <w:rFonts w:asciiTheme="majorHAnsi" w:hAnsiTheme="majorHAnsi" w:cstheme="majorHAnsi"/>
          <w:sz w:val="24"/>
          <w:szCs w:val="24"/>
          <w:vertAlign w:val="subscript"/>
        </w:rPr>
        <w:t>3</w:t>
      </w:r>
    </w:p>
    <w:p w:rsidR="00CD67B7" w:rsidRDefault="00CD67B7" w:rsidP="00CD67B7">
      <w:pPr>
        <w:rPr>
          <w:rFonts w:asciiTheme="majorHAnsi" w:hAnsiTheme="majorHAnsi" w:cstheme="majorHAnsi"/>
          <w:sz w:val="24"/>
          <w:szCs w:val="24"/>
        </w:rPr>
      </w:pPr>
    </w:p>
    <w:p w:rsidR="00CD67B7" w:rsidRDefault="00CD67B7" w:rsidP="00CD67B7">
      <w:pPr>
        <w:rPr>
          <w:rFonts w:asciiTheme="majorHAnsi" w:hAnsiTheme="majorHAnsi" w:cstheme="majorHAnsi"/>
          <w:sz w:val="24"/>
          <w:szCs w:val="24"/>
        </w:rPr>
      </w:pPr>
    </w:p>
    <w:p w:rsidR="00CD67B7" w:rsidRDefault="00CD67B7" w:rsidP="00CD67B7">
      <w:pPr>
        <w:rPr>
          <w:rFonts w:asciiTheme="majorHAnsi" w:hAnsiTheme="majorHAnsi" w:cstheme="majorHAnsi"/>
          <w:sz w:val="24"/>
          <w:szCs w:val="24"/>
        </w:rPr>
      </w:pPr>
      <w:r>
        <w:rPr>
          <w:rFonts w:asciiTheme="majorHAnsi" w:hAnsiTheme="majorHAnsi" w:cstheme="majorHAnsi"/>
          <w:sz w:val="24"/>
          <w:szCs w:val="24"/>
        </w:rPr>
        <w:t xml:space="preserve">Beyond this there are other more complex classifications of compounds like </w:t>
      </w:r>
      <w:r>
        <w:rPr>
          <w:rFonts w:asciiTheme="majorHAnsi" w:hAnsiTheme="majorHAnsi" w:cstheme="majorHAnsi"/>
          <w:b/>
          <w:i/>
          <w:sz w:val="24"/>
          <w:szCs w:val="24"/>
        </w:rPr>
        <w:t xml:space="preserve">acids, bases </w:t>
      </w:r>
      <w:r>
        <w:rPr>
          <w:rFonts w:asciiTheme="majorHAnsi" w:hAnsiTheme="majorHAnsi" w:cstheme="majorHAnsi"/>
          <w:sz w:val="24"/>
          <w:szCs w:val="24"/>
        </w:rPr>
        <w:t xml:space="preserve">and </w:t>
      </w:r>
      <w:r>
        <w:rPr>
          <w:rFonts w:asciiTheme="majorHAnsi" w:hAnsiTheme="majorHAnsi" w:cstheme="majorHAnsi"/>
          <w:b/>
          <w:i/>
          <w:sz w:val="24"/>
          <w:szCs w:val="24"/>
        </w:rPr>
        <w:t>salts</w:t>
      </w:r>
      <w:r>
        <w:rPr>
          <w:rFonts w:asciiTheme="majorHAnsi" w:hAnsiTheme="majorHAnsi" w:cstheme="majorHAnsi"/>
          <w:sz w:val="24"/>
          <w:szCs w:val="24"/>
        </w:rPr>
        <w:t xml:space="preserve">. There is also the distinction between </w:t>
      </w:r>
      <w:r>
        <w:rPr>
          <w:rFonts w:asciiTheme="majorHAnsi" w:hAnsiTheme="majorHAnsi" w:cstheme="majorHAnsi"/>
          <w:b/>
          <w:i/>
          <w:sz w:val="24"/>
          <w:szCs w:val="24"/>
        </w:rPr>
        <w:t>organic</w:t>
      </w:r>
      <w:r>
        <w:rPr>
          <w:rFonts w:asciiTheme="majorHAnsi" w:hAnsiTheme="majorHAnsi" w:cstheme="majorHAnsi"/>
          <w:sz w:val="24"/>
          <w:szCs w:val="24"/>
        </w:rPr>
        <w:t xml:space="preserve"> and </w:t>
      </w:r>
      <w:r>
        <w:rPr>
          <w:rFonts w:asciiTheme="majorHAnsi" w:hAnsiTheme="majorHAnsi" w:cstheme="majorHAnsi"/>
          <w:b/>
          <w:i/>
          <w:sz w:val="24"/>
          <w:szCs w:val="24"/>
        </w:rPr>
        <w:t>inorganic</w:t>
      </w:r>
      <w:r>
        <w:rPr>
          <w:rFonts w:asciiTheme="majorHAnsi" w:hAnsiTheme="majorHAnsi" w:cstheme="majorHAnsi"/>
          <w:sz w:val="24"/>
          <w:szCs w:val="24"/>
        </w:rPr>
        <w:t xml:space="preserve"> compounds, within organic compounds there are </w:t>
      </w:r>
      <w:r>
        <w:rPr>
          <w:rFonts w:asciiTheme="majorHAnsi" w:hAnsiTheme="majorHAnsi" w:cstheme="majorHAnsi"/>
          <w:b/>
          <w:i/>
          <w:sz w:val="24"/>
          <w:szCs w:val="24"/>
        </w:rPr>
        <w:t>hydrocarbons, alcohols, sugars, proteins, aromatics, benzenes, polymers</w:t>
      </w:r>
      <w:r>
        <w:rPr>
          <w:rFonts w:asciiTheme="majorHAnsi" w:hAnsiTheme="majorHAnsi" w:cstheme="majorHAnsi"/>
          <w:sz w:val="24"/>
          <w:szCs w:val="24"/>
        </w:rPr>
        <w:t xml:space="preserve"> and more.  This will be explored in more detail in Science 10.</w:t>
      </w:r>
    </w:p>
    <w:p w:rsidR="00CD67B7" w:rsidRDefault="00CD67B7" w:rsidP="00CD67B7">
      <w:pPr>
        <w:rPr>
          <w:rFonts w:asciiTheme="majorHAnsi" w:hAnsiTheme="majorHAnsi" w:cstheme="majorHAnsi"/>
          <w:sz w:val="24"/>
          <w:szCs w:val="24"/>
        </w:rPr>
      </w:pPr>
    </w:p>
    <w:p w:rsidR="00CD67B7" w:rsidRDefault="00CD67B7" w:rsidP="00CD67B7">
      <w:pPr>
        <w:rPr>
          <w:rFonts w:asciiTheme="majorHAnsi" w:hAnsiTheme="majorHAnsi" w:cstheme="majorHAnsi"/>
          <w:sz w:val="36"/>
          <w:szCs w:val="36"/>
        </w:rPr>
      </w:pPr>
      <w:r>
        <w:rPr>
          <w:rFonts w:asciiTheme="majorHAnsi" w:hAnsiTheme="majorHAnsi" w:cstheme="majorHAnsi"/>
          <w:sz w:val="36"/>
          <w:szCs w:val="36"/>
        </w:rPr>
        <w:t>Naming Ionic Compounds</w:t>
      </w:r>
    </w:p>
    <w:p w:rsidR="00CD67B7" w:rsidRDefault="00CD67B7" w:rsidP="00CD67B7">
      <w:pPr>
        <w:rPr>
          <w:rFonts w:asciiTheme="majorHAnsi" w:hAnsiTheme="majorHAnsi" w:cstheme="majorHAnsi"/>
          <w:sz w:val="24"/>
          <w:szCs w:val="24"/>
          <w:lang w:val="en-CA"/>
        </w:rPr>
      </w:pPr>
    </w:p>
    <w:p w:rsidR="00CD67B7" w:rsidRDefault="00CD67B7" w:rsidP="00CD67B7">
      <w:pPr>
        <w:rPr>
          <w:rFonts w:asciiTheme="majorHAnsi" w:hAnsiTheme="majorHAnsi" w:cstheme="majorHAnsi"/>
          <w:sz w:val="24"/>
          <w:szCs w:val="24"/>
          <w:lang w:val="en-CA"/>
        </w:rPr>
      </w:pPr>
      <w:r>
        <w:rPr>
          <w:rFonts w:asciiTheme="majorHAnsi" w:hAnsiTheme="majorHAnsi" w:cstheme="majorHAnsi"/>
          <w:b/>
          <w:sz w:val="24"/>
          <w:szCs w:val="24"/>
          <w:lang w:val="en-CA"/>
        </w:rPr>
        <w:t>Rule 1:</w:t>
      </w:r>
      <w:r>
        <w:rPr>
          <w:rFonts w:asciiTheme="majorHAnsi" w:hAnsiTheme="majorHAnsi" w:cstheme="majorHAnsi"/>
          <w:b/>
          <w:sz w:val="24"/>
          <w:szCs w:val="24"/>
          <w:lang w:val="en-CA"/>
        </w:rPr>
        <w:tab/>
      </w:r>
      <w:r>
        <w:rPr>
          <w:rFonts w:asciiTheme="majorHAnsi" w:hAnsiTheme="majorHAnsi" w:cstheme="majorHAnsi"/>
          <w:sz w:val="24"/>
          <w:szCs w:val="24"/>
          <w:lang w:val="en-CA"/>
        </w:rPr>
        <w:t xml:space="preserve"> </w:t>
      </w:r>
      <w:r>
        <w:rPr>
          <w:rFonts w:asciiTheme="majorHAnsi" w:hAnsiTheme="majorHAnsi" w:cstheme="majorHAnsi"/>
          <w:sz w:val="24"/>
          <w:szCs w:val="24"/>
          <w:lang w:val="en-CA"/>
        </w:rPr>
        <w:tab/>
        <w:t xml:space="preserve">a. Write the name of the </w:t>
      </w:r>
      <w:r>
        <w:rPr>
          <w:rFonts w:asciiTheme="majorHAnsi" w:hAnsiTheme="majorHAnsi" w:cstheme="majorHAnsi"/>
          <w:b/>
          <w:sz w:val="24"/>
          <w:szCs w:val="24"/>
          <w:lang w:val="en-CA"/>
        </w:rPr>
        <w:t>metal element</w:t>
      </w:r>
      <w:r>
        <w:rPr>
          <w:rFonts w:asciiTheme="majorHAnsi" w:hAnsiTheme="majorHAnsi" w:cstheme="majorHAnsi"/>
          <w:sz w:val="24"/>
          <w:szCs w:val="24"/>
          <w:lang w:val="en-CA"/>
        </w:rPr>
        <w:t xml:space="preserve"> first. </w:t>
      </w:r>
    </w:p>
    <w:p w:rsidR="00CD67B7" w:rsidRDefault="00CD67B7" w:rsidP="00CD67B7">
      <w:pPr>
        <w:rPr>
          <w:rFonts w:asciiTheme="majorHAnsi" w:hAnsiTheme="majorHAnsi" w:cstheme="majorHAnsi"/>
          <w:sz w:val="24"/>
          <w:szCs w:val="24"/>
          <w:lang w:val="en-CA"/>
        </w:rPr>
      </w:pPr>
      <w:r>
        <w:rPr>
          <w:rFonts w:asciiTheme="majorHAnsi" w:hAnsiTheme="majorHAnsi" w:cstheme="majorHAnsi"/>
          <w:sz w:val="24"/>
          <w:szCs w:val="24"/>
          <w:lang w:val="en-CA"/>
        </w:rPr>
        <w:tab/>
      </w:r>
      <w:r>
        <w:rPr>
          <w:rFonts w:asciiTheme="majorHAnsi" w:hAnsiTheme="majorHAnsi" w:cstheme="majorHAnsi"/>
          <w:sz w:val="24"/>
          <w:szCs w:val="24"/>
          <w:lang w:val="en-CA"/>
        </w:rPr>
        <w:tab/>
        <w:t xml:space="preserve">b. If the metal is a </w:t>
      </w:r>
      <w:r>
        <w:rPr>
          <w:rFonts w:asciiTheme="majorHAnsi" w:hAnsiTheme="majorHAnsi" w:cstheme="majorHAnsi"/>
          <w:b/>
          <w:sz w:val="24"/>
          <w:szCs w:val="24"/>
          <w:lang w:val="en-CA"/>
        </w:rPr>
        <w:t xml:space="preserve">transition metal </w:t>
      </w:r>
      <w:r>
        <w:rPr>
          <w:rFonts w:asciiTheme="majorHAnsi" w:hAnsiTheme="majorHAnsi" w:cstheme="majorHAnsi"/>
          <w:sz w:val="24"/>
          <w:szCs w:val="24"/>
          <w:lang w:val="en-CA"/>
        </w:rPr>
        <w:t>(group 3-12) include a roman numeral to indicate ion charge.</w:t>
      </w:r>
    </w:p>
    <w:p w:rsidR="00CD67B7" w:rsidRDefault="00CD67B7" w:rsidP="00CD67B7">
      <w:pPr>
        <w:rPr>
          <w:rFonts w:asciiTheme="majorHAnsi" w:hAnsiTheme="majorHAnsi" w:cstheme="majorHAnsi"/>
          <w:sz w:val="24"/>
          <w:szCs w:val="24"/>
          <w:lang w:val="en-CA"/>
        </w:rPr>
      </w:pPr>
    </w:p>
    <w:p w:rsidR="00CD67B7" w:rsidRDefault="00CD67B7" w:rsidP="00CD67B7">
      <w:pPr>
        <w:ind w:left="720" w:hanging="720"/>
        <w:rPr>
          <w:rFonts w:asciiTheme="majorHAnsi" w:hAnsiTheme="majorHAnsi" w:cstheme="majorHAnsi"/>
          <w:sz w:val="24"/>
          <w:szCs w:val="24"/>
          <w:lang w:val="en-CA"/>
        </w:rPr>
      </w:pPr>
      <w:r>
        <w:rPr>
          <w:rFonts w:asciiTheme="majorHAnsi" w:hAnsiTheme="majorHAnsi" w:cstheme="majorHAnsi"/>
          <w:b/>
          <w:sz w:val="24"/>
          <w:szCs w:val="24"/>
          <w:lang w:val="en-CA"/>
        </w:rPr>
        <w:t>Rule 2:</w:t>
      </w:r>
      <w:r>
        <w:rPr>
          <w:rFonts w:asciiTheme="majorHAnsi" w:hAnsiTheme="majorHAnsi" w:cstheme="majorHAnsi"/>
          <w:b/>
          <w:sz w:val="24"/>
          <w:szCs w:val="24"/>
          <w:lang w:val="en-CA"/>
        </w:rPr>
        <w:tab/>
      </w:r>
      <w:r>
        <w:rPr>
          <w:rFonts w:asciiTheme="majorHAnsi" w:hAnsiTheme="majorHAnsi" w:cstheme="majorHAnsi"/>
          <w:b/>
          <w:sz w:val="24"/>
          <w:szCs w:val="24"/>
          <w:lang w:val="en-CA"/>
        </w:rPr>
        <w:tab/>
      </w:r>
      <w:r>
        <w:rPr>
          <w:rFonts w:asciiTheme="majorHAnsi" w:hAnsiTheme="majorHAnsi" w:cstheme="majorHAnsi"/>
          <w:sz w:val="24"/>
          <w:szCs w:val="24"/>
          <w:lang w:val="en-CA"/>
        </w:rPr>
        <w:t xml:space="preserve"> Write the name of the poly atomic ion or non-metal element next. For non-metal elements </w:t>
      </w:r>
    </w:p>
    <w:p w:rsidR="00CD67B7" w:rsidRDefault="00CD67B7" w:rsidP="00CD67B7">
      <w:pPr>
        <w:ind w:left="720" w:firstLine="720"/>
        <w:rPr>
          <w:rFonts w:asciiTheme="majorHAnsi" w:hAnsiTheme="majorHAnsi" w:cstheme="majorHAnsi"/>
          <w:sz w:val="24"/>
          <w:szCs w:val="24"/>
          <w:lang w:val="en-CA"/>
        </w:rPr>
      </w:pPr>
      <w:r>
        <w:rPr>
          <w:rFonts w:asciiTheme="majorHAnsi" w:hAnsiTheme="majorHAnsi" w:cstheme="majorHAnsi"/>
          <w:sz w:val="24"/>
          <w:szCs w:val="24"/>
          <w:lang w:val="en-CA"/>
        </w:rPr>
        <w:t xml:space="preserve">change the ending to </w:t>
      </w:r>
      <w:r>
        <w:rPr>
          <w:rFonts w:asciiTheme="majorHAnsi" w:hAnsiTheme="majorHAnsi" w:cstheme="majorHAnsi"/>
          <w:b/>
          <w:sz w:val="24"/>
          <w:szCs w:val="24"/>
          <w:lang w:val="en-CA"/>
        </w:rPr>
        <w:t>“ide”</w:t>
      </w:r>
    </w:p>
    <w:p w:rsidR="00CD67B7" w:rsidRDefault="00CD67B7" w:rsidP="00CD67B7">
      <w:pPr>
        <w:rPr>
          <w:sz w:val="24"/>
          <w:szCs w:val="24"/>
          <w:lang w:val="en-CA"/>
        </w:rPr>
      </w:pPr>
    </w:p>
    <w:p w:rsidR="00CD67B7" w:rsidRDefault="00CD67B7" w:rsidP="00CD67B7">
      <w:pPr>
        <w:rPr>
          <w:rFonts w:asciiTheme="majorHAnsi" w:hAnsiTheme="majorHAnsi" w:cstheme="majorHAnsi"/>
          <w:sz w:val="28"/>
          <w:szCs w:val="28"/>
        </w:rPr>
      </w:pPr>
      <w:r>
        <w:rPr>
          <w:rFonts w:asciiTheme="majorHAnsi" w:hAnsiTheme="majorHAnsi" w:cstheme="majorHAnsi"/>
          <w:sz w:val="24"/>
          <w:szCs w:val="24"/>
        </w:rPr>
        <w:lastRenderedPageBreak/>
        <w:tab/>
      </w:r>
      <w:r>
        <w:rPr>
          <w:rFonts w:asciiTheme="majorHAnsi" w:hAnsiTheme="majorHAnsi" w:cstheme="majorHAnsi"/>
          <w:sz w:val="28"/>
          <w:szCs w:val="28"/>
        </w:rPr>
        <w:t>Practice:</w:t>
      </w:r>
    </w:p>
    <w:p w:rsidR="00CD67B7" w:rsidRDefault="00CD67B7" w:rsidP="00CD67B7">
      <w:pPr>
        <w:rPr>
          <w:rFonts w:asciiTheme="majorHAnsi" w:hAnsiTheme="majorHAnsi" w:cstheme="majorHAnsi"/>
          <w:sz w:val="24"/>
          <w:szCs w:val="24"/>
        </w:rPr>
      </w:pPr>
    </w:p>
    <w:p w:rsidR="00CD67B7" w:rsidRDefault="00CD67B7" w:rsidP="00CD67B7">
      <w:pPr>
        <w:ind w:left="720"/>
        <w:rPr>
          <w:rFonts w:asciiTheme="majorHAnsi" w:hAnsiTheme="majorHAnsi" w:cstheme="majorHAnsi"/>
          <w:sz w:val="24"/>
          <w:szCs w:val="24"/>
        </w:rPr>
      </w:pPr>
      <w:r>
        <w:rPr>
          <w:rFonts w:asciiTheme="majorHAnsi" w:hAnsiTheme="majorHAnsi" w:cstheme="majorHAnsi"/>
          <w:sz w:val="24"/>
          <w:szCs w:val="24"/>
        </w:rPr>
        <w:t>Write the chemical name for each of the following ionic compounds. Don’t forget to write the correct roman numeral for transition metals!</w:t>
      </w:r>
    </w:p>
    <w:p w:rsidR="00CD67B7" w:rsidRDefault="00CD67B7" w:rsidP="00CD67B7">
      <w:pPr>
        <w:ind w:left="720"/>
        <w:rPr>
          <w:rFonts w:asciiTheme="majorHAnsi" w:hAnsiTheme="majorHAnsi" w:cstheme="majorHAnsi"/>
          <w:sz w:val="24"/>
          <w:szCs w:val="24"/>
        </w:rPr>
      </w:pPr>
    </w:p>
    <w:p w:rsidR="00CD67B7" w:rsidRDefault="00CD67B7" w:rsidP="00CD67B7">
      <w:pPr>
        <w:ind w:left="720"/>
        <w:rPr>
          <w:rFonts w:asciiTheme="majorHAnsi" w:hAnsiTheme="majorHAnsi" w:cstheme="majorHAnsi"/>
          <w:sz w:val="24"/>
          <w:szCs w:val="24"/>
        </w:rPr>
      </w:pPr>
      <w:r>
        <w:rPr>
          <w:rFonts w:asciiTheme="majorHAnsi" w:hAnsiTheme="majorHAnsi" w:cstheme="majorHAnsi"/>
          <w:sz w:val="24"/>
          <w:szCs w:val="24"/>
        </w:rPr>
        <w:t>A. NaCl</w:t>
      </w:r>
      <w:r>
        <w:rPr>
          <w:rFonts w:asciiTheme="majorHAnsi" w:hAnsiTheme="majorHAnsi" w:cstheme="majorHAnsi"/>
          <w:sz w:val="24"/>
          <w:szCs w:val="24"/>
        </w:rPr>
        <w:tab/>
      </w:r>
      <w:r>
        <w:rPr>
          <w:rFonts w:asciiTheme="majorHAnsi" w:hAnsiTheme="majorHAnsi" w:cstheme="majorHAnsi"/>
          <w:sz w:val="24"/>
          <w:szCs w:val="24"/>
        </w:rPr>
        <w:tab/>
        <w:t>B. Na</w:t>
      </w:r>
      <w:r>
        <w:rPr>
          <w:rFonts w:asciiTheme="majorHAnsi" w:hAnsiTheme="majorHAnsi" w:cstheme="majorHAnsi"/>
          <w:sz w:val="24"/>
          <w:szCs w:val="24"/>
          <w:vertAlign w:val="subscript"/>
        </w:rPr>
        <w:t>2</w:t>
      </w:r>
      <w:r>
        <w:rPr>
          <w:rFonts w:asciiTheme="majorHAnsi" w:hAnsiTheme="majorHAnsi" w:cstheme="majorHAnsi"/>
          <w:sz w:val="24"/>
          <w:szCs w:val="24"/>
        </w:rPr>
        <w:t>O</w:t>
      </w:r>
      <w:r>
        <w:rPr>
          <w:rFonts w:asciiTheme="majorHAnsi" w:hAnsiTheme="majorHAnsi" w:cstheme="majorHAnsi"/>
          <w:sz w:val="24"/>
          <w:szCs w:val="24"/>
        </w:rPr>
        <w:tab/>
        <w:t>C. MgO</w:t>
      </w:r>
      <w:r>
        <w:rPr>
          <w:rFonts w:asciiTheme="majorHAnsi" w:hAnsiTheme="majorHAnsi" w:cstheme="majorHAnsi"/>
          <w:sz w:val="24"/>
          <w:szCs w:val="24"/>
        </w:rPr>
        <w:tab/>
      </w:r>
      <w:r>
        <w:rPr>
          <w:rFonts w:asciiTheme="majorHAnsi" w:hAnsiTheme="majorHAnsi" w:cstheme="majorHAnsi"/>
          <w:sz w:val="24"/>
          <w:szCs w:val="24"/>
        </w:rPr>
        <w:tab/>
        <w:t>D. MgCl</w:t>
      </w:r>
      <w:r>
        <w:rPr>
          <w:rFonts w:asciiTheme="majorHAnsi" w:hAnsiTheme="majorHAnsi" w:cstheme="majorHAnsi"/>
          <w:sz w:val="24"/>
          <w:szCs w:val="24"/>
          <w:vertAlign w:val="subscript"/>
        </w:rPr>
        <w:t>2</w:t>
      </w:r>
      <w:r>
        <w:rPr>
          <w:rFonts w:asciiTheme="majorHAnsi" w:hAnsiTheme="majorHAnsi" w:cstheme="majorHAnsi"/>
          <w:sz w:val="24"/>
          <w:szCs w:val="24"/>
        </w:rPr>
        <w:tab/>
        <w:t>E. KI</w:t>
      </w:r>
      <w:r>
        <w:rPr>
          <w:rFonts w:asciiTheme="majorHAnsi" w:hAnsiTheme="majorHAnsi" w:cstheme="majorHAnsi"/>
          <w:sz w:val="24"/>
          <w:szCs w:val="24"/>
        </w:rPr>
        <w:tab/>
      </w:r>
      <w:r>
        <w:rPr>
          <w:rFonts w:asciiTheme="majorHAnsi" w:hAnsiTheme="majorHAnsi" w:cstheme="majorHAnsi"/>
          <w:sz w:val="24"/>
          <w:szCs w:val="24"/>
        </w:rPr>
        <w:tab/>
        <w:t>F. CuCl</w:t>
      </w:r>
      <w:r>
        <w:rPr>
          <w:rFonts w:asciiTheme="majorHAnsi" w:hAnsiTheme="majorHAnsi" w:cstheme="majorHAnsi"/>
          <w:sz w:val="24"/>
          <w:szCs w:val="24"/>
          <w:vertAlign w:val="subscript"/>
        </w:rPr>
        <w:t>2</w:t>
      </w:r>
      <w:r>
        <w:rPr>
          <w:rFonts w:asciiTheme="majorHAnsi" w:hAnsiTheme="majorHAnsi" w:cstheme="majorHAnsi"/>
          <w:sz w:val="24"/>
          <w:szCs w:val="24"/>
        </w:rPr>
        <w:tab/>
        <w:t>G. FeBr</w:t>
      </w:r>
      <w:r>
        <w:rPr>
          <w:rFonts w:asciiTheme="majorHAnsi" w:hAnsiTheme="majorHAnsi" w:cstheme="majorHAnsi"/>
          <w:sz w:val="24"/>
          <w:szCs w:val="24"/>
          <w:vertAlign w:val="subscript"/>
        </w:rPr>
        <w:t>3</w:t>
      </w:r>
    </w:p>
    <w:p w:rsidR="00CD67B7" w:rsidRDefault="00CD67B7" w:rsidP="00CD67B7">
      <w:pPr>
        <w:ind w:left="720"/>
        <w:rPr>
          <w:rFonts w:asciiTheme="majorHAnsi" w:hAnsiTheme="majorHAnsi" w:cstheme="majorHAnsi"/>
          <w:sz w:val="24"/>
          <w:szCs w:val="24"/>
        </w:rPr>
      </w:pPr>
      <w:r>
        <w:rPr>
          <w:rFonts w:asciiTheme="majorHAnsi" w:hAnsiTheme="majorHAnsi" w:cstheme="majorHAnsi"/>
          <w:sz w:val="24"/>
          <w:szCs w:val="24"/>
        </w:rPr>
        <w:t xml:space="preserve">H. </w:t>
      </w:r>
      <w:proofErr w:type="spellStart"/>
      <w:r>
        <w:rPr>
          <w:rFonts w:asciiTheme="majorHAnsi" w:hAnsiTheme="majorHAnsi" w:cstheme="majorHAnsi"/>
          <w:sz w:val="24"/>
          <w:szCs w:val="24"/>
        </w:rPr>
        <w:t>CrN</w:t>
      </w:r>
      <w:proofErr w:type="spellEnd"/>
      <w:r>
        <w:rPr>
          <w:rFonts w:asciiTheme="majorHAnsi" w:hAnsiTheme="majorHAnsi" w:cstheme="majorHAnsi"/>
          <w:sz w:val="24"/>
          <w:szCs w:val="24"/>
        </w:rPr>
        <w:tab/>
      </w:r>
      <w:r>
        <w:rPr>
          <w:rFonts w:asciiTheme="majorHAnsi" w:hAnsiTheme="majorHAnsi" w:cstheme="majorHAnsi"/>
          <w:sz w:val="24"/>
          <w:szCs w:val="24"/>
        </w:rPr>
        <w:tab/>
        <w:t>I. K</w:t>
      </w:r>
      <w:r>
        <w:rPr>
          <w:rFonts w:asciiTheme="majorHAnsi" w:hAnsiTheme="majorHAnsi" w:cstheme="majorHAnsi"/>
          <w:sz w:val="24"/>
          <w:szCs w:val="24"/>
          <w:vertAlign w:val="subscript"/>
        </w:rPr>
        <w:t>2</w:t>
      </w:r>
      <w:r>
        <w:rPr>
          <w:rFonts w:asciiTheme="majorHAnsi" w:hAnsiTheme="majorHAnsi" w:cstheme="majorHAnsi"/>
          <w:sz w:val="24"/>
          <w:szCs w:val="24"/>
        </w:rPr>
        <w:t>S</w:t>
      </w:r>
      <w:r>
        <w:rPr>
          <w:rFonts w:asciiTheme="majorHAnsi" w:hAnsiTheme="majorHAnsi" w:cstheme="majorHAnsi"/>
          <w:sz w:val="24"/>
          <w:szCs w:val="24"/>
        </w:rPr>
        <w:tab/>
      </w:r>
      <w:r>
        <w:rPr>
          <w:rFonts w:asciiTheme="majorHAnsi" w:hAnsiTheme="majorHAnsi" w:cstheme="majorHAnsi"/>
          <w:sz w:val="24"/>
          <w:szCs w:val="24"/>
        </w:rPr>
        <w:tab/>
        <w:t>J. Li</w:t>
      </w:r>
      <w:r>
        <w:rPr>
          <w:rFonts w:asciiTheme="majorHAnsi" w:hAnsiTheme="majorHAnsi" w:cstheme="majorHAnsi"/>
          <w:sz w:val="24"/>
          <w:szCs w:val="24"/>
          <w:vertAlign w:val="subscript"/>
        </w:rPr>
        <w:t>2</w:t>
      </w:r>
      <w:r>
        <w:rPr>
          <w:rFonts w:asciiTheme="majorHAnsi" w:hAnsiTheme="majorHAnsi" w:cstheme="majorHAnsi"/>
          <w:sz w:val="24"/>
          <w:szCs w:val="24"/>
        </w:rPr>
        <w:t>O</w:t>
      </w:r>
      <w:r>
        <w:rPr>
          <w:rFonts w:asciiTheme="majorHAnsi" w:hAnsiTheme="majorHAnsi" w:cstheme="majorHAnsi"/>
          <w:sz w:val="24"/>
          <w:szCs w:val="24"/>
        </w:rPr>
        <w:tab/>
      </w:r>
      <w:r>
        <w:rPr>
          <w:rFonts w:asciiTheme="majorHAnsi" w:hAnsiTheme="majorHAnsi" w:cstheme="majorHAnsi"/>
          <w:sz w:val="24"/>
          <w:szCs w:val="24"/>
        </w:rPr>
        <w:tab/>
        <w:t xml:space="preserve">K. </w:t>
      </w:r>
      <w:proofErr w:type="spellStart"/>
      <w:r>
        <w:rPr>
          <w:rFonts w:asciiTheme="majorHAnsi" w:hAnsiTheme="majorHAnsi" w:cstheme="majorHAnsi"/>
          <w:sz w:val="24"/>
          <w:szCs w:val="24"/>
        </w:rPr>
        <w:t>CuF</w:t>
      </w:r>
      <w:proofErr w:type="spellEnd"/>
      <w:r>
        <w:rPr>
          <w:rFonts w:asciiTheme="majorHAnsi" w:hAnsiTheme="majorHAnsi" w:cstheme="majorHAnsi"/>
          <w:sz w:val="24"/>
          <w:szCs w:val="24"/>
        </w:rPr>
        <w:tab/>
      </w:r>
      <w:r>
        <w:rPr>
          <w:rFonts w:asciiTheme="majorHAnsi" w:hAnsiTheme="majorHAnsi" w:cstheme="majorHAnsi"/>
          <w:sz w:val="24"/>
          <w:szCs w:val="24"/>
        </w:rPr>
        <w:tab/>
        <w:t>L. FeBr</w:t>
      </w:r>
      <w:r>
        <w:rPr>
          <w:rFonts w:asciiTheme="majorHAnsi" w:hAnsiTheme="majorHAnsi" w:cstheme="majorHAnsi"/>
          <w:sz w:val="24"/>
          <w:szCs w:val="24"/>
          <w:vertAlign w:val="subscript"/>
        </w:rPr>
        <w:t>2</w:t>
      </w:r>
      <w:r>
        <w:rPr>
          <w:rFonts w:asciiTheme="majorHAnsi" w:hAnsiTheme="majorHAnsi" w:cstheme="majorHAnsi"/>
          <w:sz w:val="24"/>
          <w:szCs w:val="24"/>
        </w:rPr>
        <w:tab/>
        <w:t xml:space="preserve">M. </w:t>
      </w:r>
      <w:proofErr w:type="spellStart"/>
      <w:r>
        <w:rPr>
          <w:rFonts w:asciiTheme="majorHAnsi" w:hAnsiTheme="majorHAnsi" w:cstheme="majorHAnsi"/>
          <w:sz w:val="24"/>
          <w:szCs w:val="24"/>
        </w:rPr>
        <w:t>CuCl</w:t>
      </w:r>
      <w:proofErr w:type="spellEnd"/>
      <w:r>
        <w:rPr>
          <w:rFonts w:asciiTheme="majorHAnsi" w:hAnsiTheme="majorHAnsi" w:cstheme="majorHAnsi"/>
          <w:sz w:val="24"/>
          <w:szCs w:val="24"/>
        </w:rPr>
        <w:tab/>
        <w:t>N. MnO</w:t>
      </w:r>
      <w:r>
        <w:rPr>
          <w:rFonts w:asciiTheme="majorHAnsi" w:hAnsiTheme="majorHAnsi" w:cstheme="majorHAnsi"/>
          <w:sz w:val="24"/>
          <w:szCs w:val="24"/>
          <w:vertAlign w:val="subscript"/>
        </w:rPr>
        <w:t>2</w:t>
      </w:r>
      <w:r>
        <w:rPr>
          <w:rFonts w:asciiTheme="majorHAnsi" w:hAnsiTheme="majorHAnsi" w:cstheme="majorHAnsi"/>
          <w:sz w:val="24"/>
          <w:szCs w:val="24"/>
        </w:rPr>
        <w:tab/>
      </w:r>
    </w:p>
    <w:p w:rsidR="00CD67B7" w:rsidRDefault="00CD67B7" w:rsidP="00CD67B7">
      <w:pPr>
        <w:rPr>
          <w:rFonts w:asciiTheme="majorHAnsi" w:hAnsiTheme="majorHAnsi" w:cstheme="majorHAnsi"/>
          <w:sz w:val="24"/>
          <w:szCs w:val="24"/>
        </w:rPr>
      </w:pPr>
    </w:p>
    <w:p w:rsidR="00CD67B7" w:rsidRDefault="00CD67B7" w:rsidP="00CD67B7">
      <w:pPr>
        <w:rPr>
          <w:rFonts w:asciiTheme="majorHAnsi" w:hAnsiTheme="majorHAnsi" w:cstheme="majorHAnsi"/>
          <w:sz w:val="24"/>
          <w:szCs w:val="24"/>
        </w:rPr>
      </w:pPr>
      <w:r>
        <w:rPr>
          <w:rFonts w:asciiTheme="majorHAnsi" w:hAnsiTheme="majorHAnsi" w:cstheme="majorHAnsi"/>
          <w:sz w:val="36"/>
          <w:szCs w:val="36"/>
        </w:rPr>
        <w:t>Naming Covalent Compounds</w:t>
      </w:r>
      <w:r>
        <w:rPr>
          <w:rFonts w:asciiTheme="majorHAnsi" w:hAnsiTheme="majorHAnsi" w:cstheme="majorHAnsi"/>
          <w:sz w:val="24"/>
          <w:szCs w:val="24"/>
        </w:rPr>
        <w:tab/>
      </w:r>
    </w:p>
    <w:p w:rsidR="00CD67B7" w:rsidRDefault="00CD67B7" w:rsidP="00CD67B7">
      <w:pPr>
        <w:rPr>
          <w:rFonts w:asciiTheme="majorHAnsi" w:hAnsiTheme="majorHAnsi" w:cstheme="majorHAnsi"/>
          <w:sz w:val="28"/>
          <w:szCs w:val="28"/>
        </w:rPr>
      </w:pPr>
      <w:r>
        <w:rPr>
          <w:rFonts w:asciiTheme="majorHAnsi" w:hAnsiTheme="majorHAnsi" w:cstheme="majorHAnsi"/>
          <w:sz w:val="28"/>
          <w:szCs w:val="28"/>
        </w:rPr>
        <w:tab/>
      </w:r>
    </w:p>
    <w:p w:rsidR="00CD67B7" w:rsidRPr="00CD67B7" w:rsidRDefault="00CD67B7" w:rsidP="00CD67B7">
      <w:pPr>
        <w:pStyle w:val="ListParagraph"/>
        <w:numPr>
          <w:ilvl w:val="0"/>
          <w:numId w:val="40"/>
        </w:numPr>
        <w:rPr>
          <w:rFonts w:asciiTheme="majorHAnsi" w:eastAsia="Times New Roman" w:hAnsiTheme="majorHAnsi" w:cs="Arial"/>
          <w:color w:val="000033"/>
          <w:sz w:val="24"/>
          <w:szCs w:val="24"/>
        </w:rPr>
      </w:pPr>
      <w:r w:rsidRPr="00CD67B7">
        <w:rPr>
          <w:rFonts w:asciiTheme="majorHAnsi" w:eastAsia="Times New Roman" w:hAnsiTheme="majorHAnsi" w:cs="Arial"/>
          <w:b/>
          <w:bCs/>
          <w:color w:val="000033"/>
          <w:sz w:val="24"/>
          <w:szCs w:val="24"/>
        </w:rPr>
        <w:t>Rule 1:</w:t>
      </w:r>
      <w:r w:rsidRPr="00CD67B7">
        <w:rPr>
          <w:rFonts w:asciiTheme="majorHAnsi" w:eastAsia="Times New Roman" w:hAnsiTheme="majorHAnsi" w:cs="Arial"/>
          <w:color w:val="000033"/>
          <w:sz w:val="24"/>
          <w:szCs w:val="24"/>
        </w:rPr>
        <w:t> </w:t>
      </w:r>
      <w:r w:rsidRPr="00CD67B7">
        <w:rPr>
          <w:rFonts w:asciiTheme="majorHAnsi" w:eastAsia="Times New Roman" w:hAnsiTheme="majorHAnsi" w:cs="Arial"/>
          <w:color w:val="000033"/>
          <w:sz w:val="24"/>
          <w:szCs w:val="24"/>
        </w:rPr>
        <w:tab/>
        <w:t xml:space="preserve">The element with the lower group (family) number is written first in the name; the element with </w:t>
      </w:r>
    </w:p>
    <w:p w:rsidR="00CD67B7" w:rsidRDefault="00CD67B7" w:rsidP="00CD67B7">
      <w:pPr>
        <w:ind w:left="720" w:firstLine="720"/>
        <w:rPr>
          <w:rFonts w:asciiTheme="majorHAnsi" w:eastAsia="Times New Roman" w:hAnsiTheme="majorHAnsi" w:cs="Arial"/>
          <w:color w:val="000033"/>
          <w:sz w:val="24"/>
          <w:szCs w:val="24"/>
        </w:rPr>
      </w:pPr>
      <w:r>
        <w:rPr>
          <w:rFonts w:asciiTheme="majorHAnsi" w:eastAsia="Times New Roman" w:hAnsiTheme="majorHAnsi" w:cs="Arial"/>
          <w:color w:val="000033"/>
          <w:sz w:val="24"/>
          <w:szCs w:val="24"/>
        </w:rPr>
        <w:t>the higher group (family) number is written second in the name.</w:t>
      </w:r>
    </w:p>
    <w:p w:rsidR="00CD67B7" w:rsidRDefault="00CD67B7" w:rsidP="00CD67B7">
      <w:pPr>
        <w:ind w:left="1440"/>
        <w:rPr>
          <w:rFonts w:asciiTheme="majorHAnsi" w:eastAsia="Times New Roman" w:hAnsiTheme="majorHAnsi" w:cs="Arial"/>
          <w:color w:val="000033"/>
          <w:sz w:val="24"/>
          <w:szCs w:val="24"/>
        </w:rPr>
      </w:pPr>
      <w:r>
        <w:rPr>
          <w:rFonts w:asciiTheme="majorHAnsi" w:eastAsia="Times New Roman" w:hAnsiTheme="majorHAnsi" w:cs="Arial"/>
          <w:b/>
          <w:bCs/>
          <w:i/>
          <w:iCs/>
          <w:color w:val="000033"/>
          <w:sz w:val="24"/>
          <w:szCs w:val="24"/>
        </w:rPr>
        <w:t>Exception: when the compound contains oxygen and a halogen, the name of the halogen is the </w:t>
      </w:r>
      <w:r>
        <w:rPr>
          <w:rFonts w:asciiTheme="majorHAnsi" w:eastAsia="Times New Roman" w:hAnsiTheme="majorHAnsi" w:cs="Arial"/>
          <w:b/>
          <w:bCs/>
          <w:i/>
          <w:iCs/>
          <w:color w:val="000033"/>
          <w:sz w:val="24"/>
          <w:szCs w:val="24"/>
          <w:u w:val="single"/>
        </w:rPr>
        <w:t>first</w:t>
      </w:r>
      <w:r>
        <w:rPr>
          <w:rFonts w:asciiTheme="majorHAnsi" w:eastAsia="Times New Roman" w:hAnsiTheme="majorHAnsi" w:cs="Arial"/>
          <w:b/>
          <w:bCs/>
          <w:i/>
          <w:iCs/>
          <w:color w:val="000033"/>
          <w:sz w:val="24"/>
          <w:szCs w:val="24"/>
        </w:rPr>
        <w:t> word in the name.</w:t>
      </w:r>
    </w:p>
    <w:p w:rsidR="00CD67B7" w:rsidRPr="00CD67B7" w:rsidRDefault="00CD67B7" w:rsidP="00CD67B7">
      <w:pPr>
        <w:pStyle w:val="ListParagraph"/>
        <w:numPr>
          <w:ilvl w:val="0"/>
          <w:numId w:val="40"/>
        </w:numPr>
        <w:rPr>
          <w:rFonts w:asciiTheme="majorHAnsi" w:eastAsia="Times New Roman" w:hAnsiTheme="majorHAnsi" w:cs="Arial"/>
          <w:color w:val="000033"/>
          <w:sz w:val="24"/>
          <w:szCs w:val="24"/>
        </w:rPr>
      </w:pPr>
      <w:r w:rsidRPr="00CD67B7">
        <w:rPr>
          <w:rFonts w:asciiTheme="majorHAnsi" w:eastAsia="Times New Roman" w:hAnsiTheme="majorHAnsi" w:cs="Arial"/>
          <w:color w:val="000033"/>
          <w:sz w:val="24"/>
          <w:szCs w:val="24"/>
        </w:rPr>
        <w:br/>
      </w:r>
      <w:r w:rsidRPr="00CD67B7">
        <w:rPr>
          <w:rFonts w:asciiTheme="majorHAnsi" w:eastAsia="Times New Roman" w:hAnsiTheme="majorHAnsi" w:cs="Arial"/>
          <w:b/>
          <w:bCs/>
          <w:color w:val="000033"/>
          <w:sz w:val="24"/>
          <w:szCs w:val="24"/>
        </w:rPr>
        <w:t>Rule 2:</w:t>
      </w:r>
      <w:r w:rsidRPr="00CD67B7">
        <w:rPr>
          <w:rFonts w:asciiTheme="majorHAnsi" w:eastAsia="Times New Roman" w:hAnsiTheme="majorHAnsi" w:cs="Arial"/>
          <w:color w:val="000033"/>
          <w:sz w:val="24"/>
          <w:szCs w:val="24"/>
        </w:rPr>
        <w:t> </w:t>
      </w:r>
      <w:r w:rsidRPr="00CD67B7">
        <w:rPr>
          <w:rFonts w:asciiTheme="majorHAnsi" w:eastAsia="Times New Roman" w:hAnsiTheme="majorHAnsi" w:cs="Arial"/>
          <w:color w:val="000033"/>
          <w:sz w:val="24"/>
          <w:szCs w:val="24"/>
        </w:rPr>
        <w:tab/>
        <w:t xml:space="preserve">If both elements are in the same group, the element with the higher period number is written </w:t>
      </w:r>
    </w:p>
    <w:p w:rsidR="00CD67B7" w:rsidRDefault="00CD67B7" w:rsidP="00CD67B7">
      <w:pPr>
        <w:ind w:left="720" w:firstLine="720"/>
        <w:rPr>
          <w:rFonts w:asciiTheme="majorHAnsi" w:eastAsia="Times New Roman" w:hAnsiTheme="majorHAnsi" w:cs="Arial"/>
          <w:color w:val="000033"/>
          <w:sz w:val="24"/>
          <w:szCs w:val="24"/>
        </w:rPr>
      </w:pPr>
      <w:r>
        <w:rPr>
          <w:rFonts w:asciiTheme="majorHAnsi" w:eastAsia="Times New Roman" w:hAnsiTheme="majorHAnsi" w:cs="Arial"/>
          <w:color w:val="000033"/>
          <w:sz w:val="24"/>
          <w:szCs w:val="24"/>
        </w:rPr>
        <w:t>first in the name.</w:t>
      </w:r>
    </w:p>
    <w:p w:rsidR="00CD67B7" w:rsidRDefault="00CD67B7" w:rsidP="00CD67B7">
      <w:pPr>
        <w:rPr>
          <w:rFonts w:asciiTheme="majorHAnsi" w:eastAsia="Times New Roman" w:hAnsiTheme="majorHAnsi" w:cs="Arial"/>
          <w:color w:val="000033"/>
          <w:sz w:val="24"/>
          <w:szCs w:val="24"/>
        </w:rPr>
      </w:pPr>
    </w:p>
    <w:p w:rsidR="00CD67B7" w:rsidRPr="00CD67B7" w:rsidRDefault="00CD67B7" w:rsidP="00CD67B7">
      <w:pPr>
        <w:pStyle w:val="ListParagraph"/>
        <w:numPr>
          <w:ilvl w:val="0"/>
          <w:numId w:val="40"/>
        </w:numPr>
        <w:rPr>
          <w:rFonts w:asciiTheme="majorHAnsi" w:eastAsia="Times New Roman" w:hAnsiTheme="majorHAnsi" w:cs="Arial"/>
          <w:color w:val="000033"/>
          <w:sz w:val="24"/>
          <w:szCs w:val="24"/>
        </w:rPr>
      </w:pPr>
      <w:r w:rsidRPr="00CD67B7">
        <w:rPr>
          <w:rFonts w:asciiTheme="majorHAnsi" w:eastAsia="Times New Roman" w:hAnsiTheme="majorHAnsi" w:cs="Arial"/>
          <w:b/>
          <w:bCs/>
          <w:color w:val="000033"/>
          <w:sz w:val="24"/>
          <w:szCs w:val="24"/>
        </w:rPr>
        <w:t>Rule 3:</w:t>
      </w:r>
      <w:r w:rsidRPr="00CD67B7">
        <w:rPr>
          <w:rFonts w:asciiTheme="majorHAnsi" w:eastAsia="Times New Roman" w:hAnsiTheme="majorHAnsi" w:cs="Arial"/>
          <w:color w:val="000033"/>
          <w:sz w:val="24"/>
          <w:szCs w:val="24"/>
        </w:rPr>
        <w:tab/>
        <w:t>The second element in the name is named as if it were an anion, i.e., by adding the suffix </w:t>
      </w:r>
      <w:r w:rsidRPr="00CD67B7">
        <w:rPr>
          <w:rFonts w:asciiTheme="majorHAnsi" w:eastAsia="Times New Roman" w:hAnsiTheme="majorHAnsi" w:cs="Arial"/>
          <w:i/>
          <w:iCs/>
          <w:color w:val="000033"/>
          <w:sz w:val="24"/>
          <w:szCs w:val="24"/>
        </w:rPr>
        <w:t>-ide</w:t>
      </w:r>
      <w:r w:rsidRPr="00CD67B7">
        <w:rPr>
          <w:rFonts w:asciiTheme="majorHAnsi" w:eastAsia="Times New Roman" w:hAnsiTheme="majorHAnsi" w:cs="Arial"/>
          <w:color w:val="000033"/>
          <w:sz w:val="24"/>
          <w:szCs w:val="24"/>
        </w:rPr>
        <w:t xml:space="preserve"> to </w:t>
      </w:r>
    </w:p>
    <w:p w:rsidR="00CD67B7" w:rsidRDefault="00CD67B7" w:rsidP="00CD67B7">
      <w:pPr>
        <w:ind w:left="720" w:firstLine="720"/>
        <w:rPr>
          <w:rFonts w:asciiTheme="majorHAnsi" w:eastAsia="Times New Roman" w:hAnsiTheme="majorHAnsi" w:cs="Arial"/>
          <w:color w:val="000033"/>
          <w:sz w:val="24"/>
          <w:szCs w:val="24"/>
        </w:rPr>
      </w:pPr>
      <w:r>
        <w:rPr>
          <w:rFonts w:asciiTheme="majorHAnsi" w:eastAsia="Times New Roman" w:hAnsiTheme="majorHAnsi" w:cs="Arial"/>
          <w:color w:val="000033"/>
          <w:sz w:val="24"/>
          <w:szCs w:val="24"/>
        </w:rPr>
        <w:t>the name of the element.</w:t>
      </w:r>
    </w:p>
    <w:p w:rsidR="00CD67B7" w:rsidRDefault="00CD67B7" w:rsidP="00CD67B7">
      <w:pPr>
        <w:rPr>
          <w:rFonts w:asciiTheme="majorHAnsi" w:eastAsia="Times New Roman" w:hAnsiTheme="majorHAnsi" w:cs="Arial"/>
          <w:color w:val="000033"/>
          <w:sz w:val="24"/>
          <w:szCs w:val="24"/>
        </w:rPr>
      </w:pPr>
    </w:p>
    <w:p w:rsidR="00CD67B7" w:rsidRDefault="00CD67B7" w:rsidP="00CD67B7">
      <w:pPr>
        <w:pStyle w:val="ListParagraph"/>
        <w:numPr>
          <w:ilvl w:val="0"/>
          <w:numId w:val="40"/>
        </w:numPr>
        <w:rPr>
          <w:rFonts w:asciiTheme="majorHAnsi" w:eastAsia="Times New Roman" w:hAnsiTheme="majorHAnsi" w:cs="Arial"/>
          <w:color w:val="000033"/>
          <w:sz w:val="24"/>
          <w:szCs w:val="24"/>
        </w:rPr>
      </w:pPr>
      <w:r w:rsidRPr="00CD67B7">
        <w:rPr>
          <w:rFonts w:asciiTheme="majorHAnsi" w:eastAsia="Times New Roman" w:hAnsiTheme="majorHAnsi" w:cs="Arial"/>
          <w:b/>
          <w:bCs/>
          <w:color w:val="000033"/>
          <w:sz w:val="24"/>
          <w:szCs w:val="24"/>
        </w:rPr>
        <w:t>Rule 4:</w:t>
      </w:r>
      <w:r w:rsidRPr="00CD67B7">
        <w:rPr>
          <w:rFonts w:asciiTheme="majorHAnsi" w:eastAsia="Times New Roman" w:hAnsiTheme="majorHAnsi" w:cs="Arial"/>
          <w:color w:val="000033"/>
          <w:sz w:val="24"/>
          <w:szCs w:val="24"/>
        </w:rPr>
        <w:t> </w:t>
      </w:r>
      <w:r w:rsidRPr="00CD67B7">
        <w:rPr>
          <w:rFonts w:asciiTheme="majorHAnsi" w:eastAsia="Times New Roman" w:hAnsiTheme="majorHAnsi" w:cs="Arial"/>
          <w:color w:val="000033"/>
          <w:sz w:val="24"/>
          <w:szCs w:val="24"/>
        </w:rPr>
        <w:tab/>
        <w:t xml:space="preserve">Greek prefixes (see the table below) are used to indicate the number of atoms of each nonmetal </w:t>
      </w:r>
    </w:p>
    <w:p w:rsidR="00CD67B7" w:rsidRPr="00CD67B7" w:rsidRDefault="00CD67B7" w:rsidP="00CD67B7">
      <w:pPr>
        <w:pStyle w:val="ListParagraph"/>
        <w:ind w:firstLine="720"/>
        <w:rPr>
          <w:rFonts w:asciiTheme="majorHAnsi" w:eastAsia="Times New Roman" w:hAnsiTheme="majorHAnsi" w:cs="Arial"/>
          <w:color w:val="000033"/>
          <w:sz w:val="24"/>
          <w:szCs w:val="24"/>
        </w:rPr>
      </w:pPr>
      <w:r w:rsidRPr="00CD67B7">
        <w:rPr>
          <w:rFonts w:asciiTheme="majorHAnsi" w:eastAsia="Times New Roman" w:hAnsiTheme="majorHAnsi" w:cs="Arial"/>
          <w:color w:val="000033"/>
          <w:sz w:val="24"/>
          <w:szCs w:val="24"/>
        </w:rPr>
        <w:t>element in the chemical formula for the compound.</w:t>
      </w:r>
    </w:p>
    <w:p w:rsidR="00CD67B7" w:rsidRDefault="00CD67B7" w:rsidP="00CD67B7">
      <w:pPr>
        <w:ind w:left="1440" w:hanging="1440"/>
        <w:rPr>
          <w:rFonts w:asciiTheme="majorHAnsi" w:eastAsia="Times New Roman" w:hAnsiTheme="majorHAnsi" w:cs="Arial"/>
          <w:color w:val="000033"/>
          <w:sz w:val="24"/>
          <w:szCs w:val="24"/>
        </w:rPr>
      </w:pPr>
    </w:p>
    <w:p w:rsidR="00CD67B7" w:rsidRPr="00CD67B7" w:rsidRDefault="00CD67B7" w:rsidP="00CD67B7">
      <w:pPr>
        <w:pStyle w:val="ListParagraph"/>
        <w:numPr>
          <w:ilvl w:val="0"/>
          <w:numId w:val="40"/>
        </w:numPr>
        <w:rPr>
          <w:rFonts w:asciiTheme="majorHAnsi" w:eastAsia="Times New Roman" w:hAnsiTheme="majorHAnsi" w:cs="Arial"/>
          <w:color w:val="000033"/>
          <w:sz w:val="24"/>
          <w:szCs w:val="24"/>
        </w:rPr>
      </w:pPr>
      <w:r w:rsidRPr="00CD67B7">
        <w:rPr>
          <w:rFonts w:asciiTheme="majorHAnsi" w:eastAsia="Times New Roman" w:hAnsiTheme="majorHAnsi" w:cs="Arial"/>
          <w:b/>
          <w:color w:val="000033"/>
          <w:sz w:val="24"/>
          <w:szCs w:val="24"/>
        </w:rPr>
        <w:t xml:space="preserve">Rule 5: </w:t>
      </w:r>
      <w:r w:rsidRPr="00CD67B7">
        <w:rPr>
          <w:rFonts w:asciiTheme="majorHAnsi" w:eastAsia="Times New Roman" w:hAnsiTheme="majorHAnsi" w:cs="Arial"/>
          <w:b/>
          <w:color w:val="000033"/>
          <w:sz w:val="24"/>
          <w:szCs w:val="24"/>
        </w:rPr>
        <w:tab/>
      </w:r>
      <w:r w:rsidRPr="00CD67B7">
        <w:rPr>
          <w:rFonts w:asciiTheme="majorHAnsi" w:eastAsia="Times New Roman" w:hAnsiTheme="majorHAnsi" w:cs="Arial"/>
          <w:color w:val="000033"/>
          <w:sz w:val="24"/>
          <w:szCs w:val="24"/>
        </w:rPr>
        <w:t xml:space="preserve">The Greek prefix is written </w:t>
      </w:r>
      <w:r w:rsidRPr="00CD67B7">
        <w:rPr>
          <w:rFonts w:asciiTheme="majorHAnsi" w:eastAsia="Times New Roman" w:hAnsiTheme="majorHAnsi" w:cs="Arial"/>
          <w:b/>
          <w:i/>
          <w:color w:val="000033"/>
          <w:sz w:val="24"/>
          <w:szCs w:val="24"/>
        </w:rPr>
        <w:t>before</w:t>
      </w:r>
      <w:r w:rsidRPr="00CD67B7">
        <w:rPr>
          <w:rFonts w:asciiTheme="majorHAnsi" w:eastAsia="Times New Roman" w:hAnsiTheme="majorHAnsi" w:cs="Arial"/>
          <w:color w:val="000033"/>
          <w:sz w:val="24"/>
          <w:szCs w:val="24"/>
        </w:rPr>
        <w:t xml:space="preserve"> the name of each element. That’s why it’s called a </w:t>
      </w:r>
      <w:r w:rsidRPr="00CD67B7">
        <w:rPr>
          <w:rFonts w:asciiTheme="majorHAnsi" w:eastAsia="Times New Roman" w:hAnsiTheme="majorHAnsi" w:cs="Arial"/>
          <w:b/>
          <w:i/>
          <w:color w:val="000033"/>
          <w:sz w:val="24"/>
          <w:szCs w:val="24"/>
        </w:rPr>
        <w:t>pre</w:t>
      </w:r>
      <w:r w:rsidRPr="00CD67B7">
        <w:rPr>
          <w:rFonts w:asciiTheme="majorHAnsi" w:eastAsia="Times New Roman" w:hAnsiTheme="majorHAnsi" w:cs="Arial"/>
          <w:color w:val="000033"/>
          <w:sz w:val="24"/>
          <w:szCs w:val="24"/>
        </w:rPr>
        <w:t>-fix!</w:t>
      </w:r>
    </w:p>
    <w:p w:rsidR="00CD67B7" w:rsidRDefault="00CD67B7" w:rsidP="00CD67B7">
      <w:pPr>
        <w:ind w:left="1440"/>
        <w:rPr>
          <w:rFonts w:asciiTheme="majorHAnsi" w:eastAsia="Times New Roman" w:hAnsiTheme="majorHAnsi" w:cs="Arial"/>
          <w:color w:val="000033"/>
          <w:sz w:val="24"/>
          <w:szCs w:val="24"/>
        </w:rPr>
      </w:pPr>
      <w:r>
        <w:rPr>
          <w:rFonts w:asciiTheme="majorHAnsi" w:eastAsia="Times New Roman" w:hAnsiTheme="majorHAnsi" w:cs="Arial"/>
          <w:b/>
          <w:bCs/>
          <w:i/>
          <w:iCs/>
          <w:color w:val="000033"/>
          <w:sz w:val="24"/>
          <w:szCs w:val="24"/>
        </w:rPr>
        <w:t>Exception: if the compound contains one atom of the element that is written first in the name, the prefix "mono-" is </w:t>
      </w:r>
      <w:r>
        <w:rPr>
          <w:rFonts w:asciiTheme="majorHAnsi" w:eastAsia="Times New Roman" w:hAnsiTheme="majorHAnsi" w:cs="Arial"/>
          <w:b/>
          <w:bCs/>
          <w:i/>
          <w:iCs/>
          <w:color w:val="000033"/>
          <w:sz w:val="24"/>
          <w:szCs w:val="24"/>
          <w:u w:val="single"/>
        </w:rPr>
        <w:t>not</w:t>
      </w:r>
      <w:r>
        <w:rPr>
          <w:rFonts w:asciiTheme="majorHAnsi" w:eastAsia="Times New Roman" w:hAnsiTheme="majorHAnsi" w:cs="Arial"/>
          <w:b/>
          <w:bCs/>
          <w:i/>
          <w:iCs/>
          <w:color w:val="000033"/>
          <w:sz w:val="24"/>
          <w:szCs w:val="24"/>
        </w:rPr>
        <w:t> used.</w:t>
      </w:r>
    </w:p>
    <w:p w:rsidR="00CD67B7" w:rsidRDefault="00CD67B7" w:rsidP="00CD67B7">
      <w:pPr>
        <w:rPr>
          <w:rFonts w:asciiTheme="majorHAnsi" w:eastAsia="Times New Roman" w:hAnsiTheme="majorHAnsi" w:cs="Arial"/>
          <w:color w:val="000033"/>
          <w:sz w:val="24"/>
          <w:szCs w:val="24"/>
        </w:rPr>
      </w:pPr>
    </w:p>
    <w:p w:rsidR="00CD67B7" w:rsidRDefault="00CD67B7" w:rsidP="00CD67B7">
      <w:pPr>
        <w:tabs>
          <w:tab w:val="left" w:pos="1170"/>
          <w:tab w:val="left" w:pos="7500"/>
        </w:tabs>
        <w:rPr>
          <w:sz w:val="24"/>
          <w:szCs w:val="24"/>
          <w:lang w:val="en-CA"/>
        </w:rPr>
      </w:pPr>
      <w:r>
        <w:rPr>
          <w:sz w:val="24"/>
          <w:szCs w:val="24"/>
          <w:lang w:val="en-CA"/>
        </w:rPr>
        <w:t>Prefixes:</w:t>
      </w:r>
    </w:p>
    <w:tbl>
      <w:tblPr>
        <w:tblStyle w:val="TableGrid"/>
        <w:tblW w:w="0" w:type="auto"/>
        <w:tblInd w:w="1495" w:type="dxa"/>
        <w:tblLook w:val="04A0" w:firstRow="1" w:lastRow="0" w:firstColumn="1" w:lastColumn="0" w:noHBand="0" w:noVBand="1"/>
      </w:tblPr>
      <w:tblGrid>
        <w:gridCol w:w="1167"/>
        <w:gridCol w:w="2208"/>
        <w:gridCol w:w="2208"/>
        <w:gridCol w:w="2219"/>
      </w:tblGrid>
      <w:tr w:rsidR="00CD67B7" w:rsidTr="00CD67B7">
        <w:trPr>
          <w:trHeight w:hRule="exact" w:val="454"/>
        </w:trPr>
        <w:tc>
          <w:tcPr>
            <w:tcW w:w="1167" w:type="dxa"/>
            <w:tcBorders>
              <w:top w:val="single" w:sz="4" w:space="0" w:color="auto"/>
              <w:left w:val="single" w:sz="4" w:space="0" w:color="auto"/>
              <w:bottom w:val="single" w:sz="4" w:space="0" w:color="auto"/>
              <w:right w:val="single" w:sz="4" w:space="0" w:color="auto"/>
            </w:tcBorders>
            <w:hideMark/>
          </w:tcPr>
          <w:p w:rsidR="00CD67B7" w:rsidRDefault="00CD67B7">
            <w:pPr>
              <w:jc w:val="center"/>
              <w:rPr>
                <w:b/>
                <w:sz w:val="24"/>
                <w:szCs w:val="24"/>
                <w:lang w:val="en-CA"/>
              </w:rPr>
            </w:pPr>
            <w:r>
              <w:rPr>
                <w:b/>
                <w:sz w:val="24"/>
                <w:szCs w:val="24"/>
                <w:lang w:val="en-CA"/>
              </w:rPr>
              <w:t>Number</w:t>
            </w:r>
          </w:p>
        </w:tc>
        <w:tc>
          <w:tcPr>
            <w:tcW w:w="2208" w:type="dxa"/>
            <w:tcBorders>
              <w:top w:val="single" w:sz="4" w:space="0" w:color="auto"/>
              <w:left w:val="single" w:sz="4" w:space="0" w:color="auto"/>
              <w:bottom w:val="single" w:sz="4" w:space="0" w:color="auto"/>
              <w:right w:val="single" w:sz="4" w:space="0" w:color="auto"/>
            </w:tcBorders>
            <w:hideMark/>
          </w:tcPr>
          <w:p w:rsidR="00CD67B7" w:rsidRDefault="00CD67B7">
            <w:pPr>
              <w:jc w:val="center"/>
              <w:rPr>
                <w:sz w:val="24"/>
                <w:szCs w:val="24"/>
                <w:lang w:val="en-CA"/>
              </w:rPr>
            </w:pPr>
            <w:r>
              <w:rPr>
                <w:sz w:val="24"/>
                <w:szCs w:val="24"/>
                <w:lang w:val="en-CA"/>
              </w:rPr>
              <w:t>Prefix</w:t>
            </w:r>
          </w:p>
        </w:tc>
        <w:tc>
          <w:tcPr>
            <w:tcW w:w="2208" w:type="dxa"/>
            <w:tcBorders>
              <w:top w:val="single" w:sz="4" w:space="0" w:color="auto"/>
              <w:left w:val="single" w:sz="4" w:space="0" w:color="auto"/>
              <w:bottom w:val="single" w:sz="4" w:space="0" w:color="auto"/>
              <w:right w:val="single" w:sz="4" w:space="0" w:color="auto"/>
            </w:tcBorders>
            <w:hideMark/>
          </w:tcPr>
          <w:p w:rsidR="00CD67B7" w:rsidRDefault="00CD67B7">
            <w:pPr>
              <w:jc w:val="center"/>
              <w:rPr>
                <w:b/>
                <w:sz w:val="24"/>
                <w:szCs w:val="24"/>
                <w:lang w:val="en-CA"/>
              </w:rPr>
            </w:pPr>
            <w:r>
              <w:rPr>
                <w:b/>
                <w:sz w:val="24"/>
                <w:szCs w:val="24"/>
                <w:lang w:val="en-CA"/>
              </w:rPr>
              <w:t>Number</w:t>
            </w:r>
          </w:p>
        </w:tc>
        <w:tc>
          <w:tcPr>
            <w:tcW w:w="2219" w:type="dxa"/>
            <w:tcBorders>
              <w:top w:val="single" w:sz="4" w:space="0" w:color="auto"/>
              <w:left w:val="single" w:sz="4" w:space="0" w:color="auto"/>
              <w:bottom w:val="single" w:sz="4" w:space="0" w:color="auto"/>
              <w:right w:val="single" w:sz="4" w:space="0" w:color="auto"/>
            </w:tcBorders>
            <w:hideMark/>
          </w:tcPr>
          <w:p w:rsidR="00CD67B7" w:rsidRDefault="00CD67B7">
            <w:pPr>
              <w:jc w:val="center"/>
              <w:rPr>
                <w:sz w:val="24"/>
                <w:szCs w:val="24"/>
                <w:lang w:val="en-CA"/>
              </w:rPr>
            </w:pPr>
            <w:r>
              <w:rPr>
                <w:sz w:val="24"/>
                <w:szCs w:val="24"/>
                <w:lang w:val="en-CA"/>
              </w:rPr>
              <w:t>Prefix</w:t>
            </w:r>
          </w:p>
        </w:tc>
      </w:tr>
      <w:tr w:rsidR="00CD67B7" w:rsidTr="00CD67B7">
        <w:trPr>
          <w:trHeight w:hRule="exact" w:val="454"/>
        </w:trPr>
        <w:tc>
          <w:tcPr>
            <w:tcW w:w="1167" w:type="dxa"/>
            <w:tcBorders>
              <w:top w:val="single" w:sz="4" w:space="0" w:color="auto"/>
              <w:left w:val="single" w:sz="4" w:space="0" w:color="auto"/>
              <w:bottom w:val="single" w:sz="4" w:space="0" w:color="auto"/>
              <w:right w:val="single" w:sz="4" w:space="0" w:color="auto"/>
            </w:tcBorders>
            <w:hideMark/>
          </w:tcPr>
          <w:p w:rsidR="00CD67B7" w:rsidRDefault="00CD67B7">
            <w:pPr>
              <w:jc w:val="center"/>
              <w:rPr>
                <w:sz w:val="24"/>
                <w:szCs w:val="24"/>
                <w:lang w:val="en-CA"/>
              </w:rPr>
            </w:pPr>
            <w:r>
              <w:rPr>
                <w:sz w:val="24"/>
                <w:szCs w:val="24"/>
                <w:lang w:val="en-CA"/>
              </w:rPr>
              <w:t>1</w:t>
            </w:r>
          </w:p>
        </w:tc>
        <w:tc>
          <w:tcPr>
            <w:tcW w:w="2208" w:type="dxa"/>
            <w:tcBorders>
              <w:top w:val="single" w:sz="4" w:space="0" w:color="auto"/>
              <w:left w:val="single" w:sz="4" w:space="0" w:color="auto"/>
              <w:bottom w:val="single" w:sz="4" w:space="0" w:color="auto"/>
              <w:right w:val="single" w:sz="4" w:space="0" w:color="auto"/>
            </w:tcBorders>
          </w:tcPr>
          <w:p w:rsidR="00CD67B7" w:rsidRDefault="00CD67B7">
            <w:pPr>
              <w:jc w:val="center"/>
              <w:rPr>
                <w:sz w:val="24"/>
                <w:szCs w:val="24"/>
                <w:lang w:val="en-CA"/>
              </w:rPr>
            </w:pPr>
          </w:p>
        </w:tc>
        <w:tc>
          <w:tcPr>
            <w:tcW w:w="2208" w:type="dxa"/>
            <w:tcBorders>
              <w:top w:val="single" w:sz="4" w:space="0" w:color="auto"/>
              <w:left w:val="single" w:sz="4" w:space="0" w:color="auto"/>
              <w:bottom w:val="single" w:sz="4" w:space="0" w:color="auto"/>
              <w:right w:val="single" w:sz="4" w:space="0" w:color="auto"/>
            </w:tcBorders>
            <w:hideMark/>
          </w:tcPr>
          <w:p w:rsidR="00CD67B7" w:rsidRDefault="00CD67B7">
            <w:pPr>
              <w:jc w:val="center"/>
              <w:rPr>
                <w:sz w:val="24"/>
                <w:szCs w:val="24"/>
                <w:lang w:val="en-CA"/>
              </w:rPr>
            </w:pPr>
            <w:r>
              <w:rPr>
                <w:sz w:val="24"/>
                <w:szCs w:val="24"/>
                <w:lang w:val="en-CA"/>
              </w:rPr>
              <w:t>6</w:t>
            </w:r>
          </w:p>
        </w:tc>
        <w:tc>
          <w:tcPr>
            <w:tcW w:w="2219" w:type="dxa"/>
            <w:tcBorders>
              <w:top w:val="single" w:sz="4" w:space="0" w:color="auto"/>
              <w:left w:val="single" w:sz="4" w:space="0" w:color="auto"/>
              <w:bottom w:val="single" w:sz="4" w:space="0" w:color="auto"/>
              <w:right w:val="single" w:sz="4" w:space="0" w:color="auto"/>
            </w:tcBorders>
          </w:tcPr>
          <w:p w:rsidR="00CD67B7" w:rsidRDefault="00CD67B7">
            <w:pPr>
              <w:jc w:val="center"/>
              <w:rPr>
                <w:sz w:val="24"/>
                <w:szCs w:val="24"/>
                <w:lang w:val="en-CA"/>
              </w:rPr>
            </w:pPr>
          </w:p>
        </w:tc>
      </w:tr>
      <w:tr w:rsidR="00CD67B7" w:rsidTr="00CD67B7">
        <w:trPr>
          <w:trHeight w:hRule="exact" w:val="454"/>
        </w:trPr>
        <w:tc>
          <w:tcPr>
            <w:tcW w:w="1167" w:type="dxa"/>
            <w:tcBorders>
              <w:top w:val="single" w:sz="4" w:space="0" w:color="auto"/>
              <w:left w:val="single" w:sz="4" w:space="0" w:color="auto"/>
              <w:bottom w:val="single" w:sz="4" w:space="0" w:color="auto"/>
              <w:right w:val="single" w:sz="4" w:space="0" w:color="auto"/>
            </w:tcBorders>
            <w:hideMark/>
          </w:tcPr>
          <w:p w:rsidR="00CD67B7" w:rsidRDefault="00CD67B7">
            <w:pPr>
              <w:jc w:val="center"/>
              <w:rPr>
                <w:sz w:val="24"/>
                <w:szCs w:val="24"/>
                <w:lang w:val="en-CA"/>
              </w:rPr>
            </w:pPr>
            <w:r>
              <w:rPr>
                <w:sz w:val="24"/>
                <w:szCs w:val="24"/>
                <w:lang w:val="en-CA"/>
              </w:rPr>
              <w:t>2</w:t>
            </w:r>
          </w:p>
        </w:tc>
        <w:tc>
          <w:tcPr>
            <w:tcW w:w="2208" w:type="dxa"/>
            <w:tcBorders>
              <w:top w:val="single" w:sz="4" w:space="0" w:color="auto"/>
              <w:left w:val="single" w:sz="4" w:space="0" w:color="auto"/>
              <w:bottom w:val="single" w:sz="4" w:space="0" w:color="auto"/>
              <w:right w:val="single" w:sz="4" w:space="0" w:color="auto"/>
            </w:tcBorders>
          </w:tcPr>
          <w:p w:rsidR="00CD67B7" w:rsidRDefault="00CD67B7">
            <w:pPr>
              <w:jc w:val="center"/>
              <w:rPr>
                <w:sz w:val="24"/>
                <w:szCs w:val="24"/>
                <w:lang w:val="en-CA"/>
              </w:rPr>
            </w:pPr>
          </w:p>
        </w:tc>
        <w:tc>
          <w:tcPr>
            <w:tcW w:w="2208" w:type="dxa"/>
            <w:tcBorders>
              <w:top w:val="single" w:sz="4" w:space="0" w:color="auto"/>
              <w:left w:val="single" w:sz="4" w:space="0" w:color="auto"/>
              <w:bottom w:val="single" w:sz="4" w:space="0" w:color="auto"/>
              <w:right w:val="single" w:sz="4" w:space="0" w:color="auto"/>
            </w:tcBorders>
            <w:hideMark/>
          </w:tcPr>
          <w:p w:rsidR="00CD67B7" w:rsidRDefault="00CD67B7">
            <w:pPr>
              <w:jc w:val="center"/>
              <w:rPr>
                <w:sz w:val="24"/>
                <w:szCs w:val="24"/>
                <w:lang w:val="en-CA"/>
              </w:rPr>
            </w:pPr>
            <w:r>
              <w:rPr>
                <w:sz w:val="24"/>
                <w:szCs w:val="24"/>
                <w:lang w:val="en-CA"/>
              </w:rPr>
              <w:t>7</w:t>
            </w:r>
          </w:p>
        </w:tc>
        <w:tc>
          <w:tcPr>
            <w:tcW w:w="2219" w:type="dxa"/>
            <w:tcBorders>
              <w:top w:val="single" w:sz="4" w:space="0" w:color="auto"/>
              <w:left w:val="single" w:sz="4" w:space="0" w:color="auto"/>
              <w:bottom w:val="single" w:sz="4" w:space="0" w:color="auto"/>
              <w:right w:val="single" w:sz="4" w:space="0" w:color="auto"/>
            </w:tcBorders>
          </w:tcPr>
          <w:p w:rsidR="00CD67B7" w:rsidRDefault="00CD67B7">
            <w:pPr>
              <w:jc w:val="center"/>
              <w:rPr>
                <w:sz w:val="24"/>
                <w:szCs w:val="24"/>
                <w:lang w:val="en-CA"/>
              </w:rPr>
            </w:pPr>
          </w:p>
        </w:tc>
      </w:tr>
      <w:tr w:rsidR="00CD67B7" w:rsidTr="00CD67B7">
        <w:trPr>
          <w:trHeight w:hRule="exact" w:val="454"/>
        </w:trPr>
        <w:tc>
          <w:tcPr>
            <w:tcW w:w="1167" w:type="dxa"/>
            <w:tcBorders>
              <w:top w:val="single" w:sz="4" w:space="0" w:color="auto"/>
              <w:left w:val="single" w:sz="4" w:space="0" w:color="auto"/>
              <w:bottom w:val="single" w:sz="4" w:space="0" w:color="auto"/>
              <w:right w:val="single" w:sz="4" w:space="0" w:color="auto"/>
            </w:tcBorders>
            <w:hideMark/>
          </w:tcPr>
          <w:p w:rsidR="00CD67B7" w:rsidRDefault="00CD67B7">
            <w:pPr>
              <w:jc w:val="center"/>
              <w:rPr>
                <w:sz w:val="24"/>
                <w:szCs w:val="24"/>
                <w:lang w:val="en-CA"/>
              </w:rPr>
            </w:pPr>
            <w:r>
              <w:rPr>
                <w:sz w:val="24"/>
                <w:szCs w:val="24"/>
                <w:lang w:val="en-CA"/>
              </w:rPr>
              <w:t>3</w:t>
            </w:r>
          </w:p>
        </w:tc>
        <w:tc>
          <w:tcPr>
            <w:tcW w:w="2208" w:type="dxa"/>
            <w:tcBorders>
              <w:top w:val="single" w:sz="4" w:space="0" w:color="auto"/>
              <w:left w:val="single" w:sz="4" w:space="0" w:color="auto"/>
              <w:bottom w:val="single" w:sz="4" w:space="0" w:color="auto"/>
              <w:right w:val="single" w:sz="4" w:space="0" w:color="auto"/>
            </w:tcBorders>
          </w:tcPr>
          <w:p w:rsidR="00CD67B7" w:rsidRDefault="00CD67B7">
            <w:pPr>
              <w:jc w:val="center"/>
              <w:rPr>
                <w:sz w:val="24"/>
                <w:szCs w:val="24"/>
                <w:lang w:val="en-CA"/>
              </w:rPr>
            </w:pPr>
          </w:p>
        </w:tc>
        <w:tc>
          <w:tcPr>
            <w:tcW w:w="2208" w:type="dxa"/>
            <w:tcBorders>
              <w:top w:val="single" w:sz="4" w:space="0" w:color="auto"/>
              <w:left w:val="single" w:sz="4" w:space="0" w:color="auto"/>
              <w:bottom w:val="single" w:sz="4" w:space="0" w:color="auto"/>
              <w:right w:val="single" w:sz="4" w:space="0" w:color="auto"/>
            </w:tcBorders>
            <w:hideMark/>
          </w:tcPr>
          <w:p w:rsidR="00CD67B7" w:rsidRDefault="00CD67B7">
            <w:pPr>
              <w:jc w:val="center"/>
              <w:rPr>
                <w:sz w:val="24"/>
                <w:szCs w:val="24"/>
                <w:lang w:val="en-CA"/>
              </w:rPr>
            </w:pPr>
            <w:r>
              <w:rPr>
                <w:sz w:val="24"/>
                <w:szCs w:val="24"/>
                <w:lang w:val="en-CA"/>
              </w:rPr>
              <w:t>8</w:t>
            </w:r>
          </w:p>
        </w:tc>
        <w:tc>
          <w:tcPr>
            <w:tcW w:w="2219" w:type="dxa"/>
            <w:tcBorders>
              <w:top w:val="single" w:sz="4" w:space="0" w:color="auto"/>
              <w:left w:val="single" w:sz="4" w:space="0" w:color="auto"/>
              <w:bottom w:val="single" w:sz="4" w:space="0" w:color="auto"/>
              <w:right w:val="single" w:sz="4" w:space="0" w:color="auto"/>
            </w:tcBorders>
          </w:tcPr>
          <w:p w:rsidR="00CD67B7" w:rsidRDefault="00CD67B7">
            <w:pPr>
              <w:jc w:val="center"/>
              <w:rPr>
                <w:sz w:val="24"/>
                <w:szCs w:val="24"/>
                <w:lang w:val="en-CA"/>
              </w:rPr>
            </w:pPr>
          </w:p>
        </w:tc>
      </w:tr>
      <w:tr w:rsidR="00CD67B7" w:rsidTr="00CD67B7">
        <w:trPr>
          <w:trHeight w:hRule="exact" w:val="454"/>
        </w:trPr>
        <w:tc>
          <w:tcPr>
            <w:tcW w:w="1167" w:type="dxa"/>
            <w:tcBorders>
              <w:top w:val="single" w:sz="4" w:space="0" w:color="auto"/>
              <w:left w:val="single" w:sz="4" w:space="0" w:color="auto"/>
              <w:bottom w:val="single" w:sz="4" w:space="0" w:color="auto"/>
              <w:right w:val="single" w:sz="4" w:space="0" w:color="auto"/>
            </w:tcBorders>
            <w:hideMark/>
          </w:tcPr>
          <w:p w:rsidR="00CD67B7" w:rsidRDefault="00CD67B7">
            <w:pPr>
              <w:jc w:val="center"/>
              <w:rPr>
                <w:sz w:val="24"/>
                <w:szCs w:val="24"/>
                <w:lang w:val="en-CA"/>
              </w:rPr>
            </w:pPr>
            <w:r>
              <w:rPr>
                <w:sz w:val="24"/>
                <w:szCs w:val="24"/>
                <w:lang w:val="en-CA"/>
              </w:rPr>
              <w:t>4</w:t>
            </w:r>
          </w:p>
        </w:tc>
        <w:tc>
          <w:tcPr>
            <w:tcW w:w="2208" w:type="dxa"/>
            <w:tcBorders>
              <w:top w:val="single" w:sz="4" w:space="0" w:color="auto"/>
              <w:left w:val="single" w:sz="4" w:space="0" w:color="auto"/>
              <w:bottom w:val="single" w:sz="4" w:space="0" w:color="auto"/>
              <w:right w:val="single" w:sz="4" w:space="0" w:color="auto"/>
            </w:tcBorders>
          </w:tcPr>
          <w:p w:rsidR="00CD67B7" w:rsidRDefault="00CD67B7">
            <w:pPr>
              <w:jc w:val="center"/>
              <w:rPr>
                <w:sz w:val="24"/>
                <w:szCs w:val="24"/>
                <w:lang w:val="en-CA"/>
              </w:rPr>
            </w:pPr>
          </w:p>
        </w:tc>
        <w:tc>
          <w:tcPr>
            <w:tcW w:w="2208" w:type="dxa"/>
            <w:tcBorders>
              <w:top w:val="single" w:sz="4" w:space="0" w:color="auto"/>
              <w:left w:val="single" w:sz="4" w:space="0" w:color="auto"/>
              <w:bottom w:val="single" w:sz="4" w:space="0" w:color="auto"/>
              <w:right w:val="single" w:sz="4" w:space="0" w:color="auto"/>
            </w:tcBorders>
            <w:hideMark/>
          </w:tcPr>
          <w:p w:rsidR="00CD67B7" w:rsidRDefault="00CD67B7">
            <w:pPr>
              <w:jc w:val="center"/>
              <w:rPr>
                <w:sz w:val="24"/>
                <w:szCs w:val="24"/>
                <w:lang w:val="en-CA"/>
              </w:rPr>
            </w:pPr>
            <w:r>
              <w:rPr>
                <w:sz w:val="24"/>
                <w:szCs w:val="24"/>
                <w:lang w:val="en-CA"/>
              </w:rPr>
              <w:t>9</w:t>
            </w:r>
          </w:p>
        </w:tc>
        <w:tc>
          <w:tcPr>
            <w:tcW w:w="2219" w:type="dxa"/>
            <w:tcBorders>
              <w:top w:val="single" w:sz="4" w:space="0" w:color="auto"/>
              <w:left w:val="single" w:sz="4" w:space="0" w:color="auto"/>
              <w:bottom w:val="single" w:sz="4" w:space="0" w:color="auto"/>
              <w:right w:val="single" w:sz="4" w:space="0" w:color="auto"/>
            </w:tcBorders>
          </w:tcPr>
          <w:p w:rsidR="00CD67B7" w:rsidRDefault="00CD67B7">
            <w:pPr>
              <w:jc w:val="center"/>
              <w:rPr>
                <w:sz w:val="24"/>
                <w:szCs w:val="24"/>
                <w:lang w:val="en-CA"/>
              </w:rPr>
            </w:pPr>
          </w:p>
        </w:tc>
      </w:tr>
      <w:tr w:rsidR="00CD67B7" w:rsidTr="00CD67B7">
        <w:trPr>
          <w:trHeight w:hRule="exact" w:val="454"/>
        </w:trPr>
        <w:tc>
          <w:tcPr>
            <w:tcW w:w="1167" w:type="dxa"/>
            <w:tcBorders>
              <w:top w:val="single" w:sz="4" w:space="0" w:color="auto"/>
              <w:left w:val="single" w:sz="4" w:space="0" w:color="auto"/>
              <w:bottom w:val="single" w:sz="4" w:space="0" w:color="auto"/>
              <w:right w:val="single" w:sz="4" w:space="0" w:color="auto"/>
            </w:tcBorders>
            <w:hideMark/>
          </w:tcPr>
          <w:p w:rsidR="00CD67B7" w:rsidRDefault="00CD67B7">
            <w:pPr>
              <w:jc w:val="center"/>
              <w:rPr>
                <w:sz w:val="24"/>
                <w:szCs w:val="24"/>
                <w:lang w:val="en-CA"/>
              </w:rPr>
            </w:pPr>
            <w:r>
              <w:rPr>
                <w:sz w:val="24"/>
                <w:szCs w:val="24"/>
                <w:lang w:val="en-CA"/>
              </w:rPr>
              <w:t>5</w:t>
            </w:r>
          </w:p>
        </w:tc>
        <w:tc>
          <w:tcPr>
            <w:tcW w:w="2208" w:type="dxa"/>
            <w:tcBorders>
              <w:top w:val="single" w:sz="4" w:space="0" w:color="auto"/>
              <w:left w:val="single" w:sz="4" w:space="0" w:color="auto"/>
              <w:bottom w:val="single" w:sz="4" w:space="0" w:color="auto"/>
              <w:right w:val="single" w:sz="4" w:space="0" w:color="auto"/>
            </w:tcBorders>
          </w:tcPr>
          <w:p w:rsidR="00CD67B7" w:rsidRDefault="00CD67B7">
            <w:pPr>
              <w:jc w:val="center"/>
              <w:rPr>
                <w:sz w:val="24"/>
                <w:szCs w:val="24"/>
                <w:lang w:val="en-CA"/>
              </w:rPr>
            </w:pPr>
          </w:p>
        </w:tc>
        <w:tc>
          <w:tcPr>
            <w:tcW w:w="2208" w:type="dxa"/>
            <w:tcBorders>
              <w:top w:val="single" w:sz="4" w:space="0" w:color="auto"/>
              <w:left w:val="single" w:sz="4" w:space="0" w:color="auto"/>
              <w:bottom w:val="single" w:sz="4" w:space="0" w:color="auto"/>
              <w:right w:val="single" w:sz="4" w:space="0" w:color="auto"/>
            </w:tcBorders>
            <w:hideMark/>
          </w:tcPr>
          <w:p w:rsidR="00CD67B7" w:rsidRDefault="00CD67B7">
            <w:pPr>
              <w:jc w:val="center"/>
              <w:rPr>
                <w:sz w:val="24"/>
                <w:szCs w:val="24"/>
                <w:lang w:val="en-CA"/>
              </w:rPr>
            </w:pPr>
            <w:r>
              <w:rPr>
                <w:sz w:val="24"/>
                <w:szCs w:val="24"/>
                <w:lang w:val="en-CA"/>
              </w:rPr>
              <w:t>10</w:t>
            </w:r>
          </w:p>
        </w:tc>
        <w:tc>
          <w:tcPr>
            <w:tcW w:w="2219" w:type="dxa"/>
            <w:tcBorders>
              <w:top w:val="single" w:sz="4" w:space="0" w:color="auto"/>
              <w:left w:val="single" w:sz="4" w:space="0" w:color="auto"/>
              <w:bottom w:val="single" w:sz="4" w:space="0" w:color="auto"/>
              <w:right w:val="single" w:sz="4" w:space="0" w:color="auto"/>
            </w:tcBorders>
          </w:tcPr>
          <w:p w:rsidR="00CD67B7" w:rsidRDefault="00CD67B7">
            <w:pPr>
              <w:jc w:val="center"/>
              <w:rPr>
                <w:sz w:val="24"/>
                <w:szCs w:val="24"/>
                <w:lang w:val="en-CA"/>
              </w:rPr>
            </w:pPr>
          </w:p>
        </w:tc>
      </w:tr>
    </w:tbl>
    <w:tbl>
      <w:tblPr>
        <w:tblW w:w="4396" w:type="pct"/>
        <w:tblCellSpacing w:w="7" w:type="dxa"/>
        <w:tblCellMar>
          <w:top w:w="75" w:type="dxa"/>
          <w:left w:w="75" w:type="dxa"/>
          <w:bottom w:w="75" w:type="dxa"/>
          <w:right w:w="75" w:type="dxa"/>
        </w:tblCellMar>
        <w:tblLook w:val="04A0" w:firstRow="1" w:lastRow="0" w:firstColumn="1" w:lastColumn="0" w:noHBand="0" w:noVBand="1"/>
      </w:tblPr>
      <w:tblGrid>
        <w:gridCol w:w="9495"/>
      </w:tblGrid>
      <w:tr w:rsidR="00CD67B7" w:rsidTr="00CD67B7">
        <w:trPr>
          <w:trHeight w:val="277"/>
          <w:tblCellSpacing w:w="7" w:type="dxa"/>
        </w:trPr>
        <w:tc>
          <w:tcPr>
            <w:tcW w:w="0" w:type="auto"/>
            <w:shd w:val="clear" w:color="auto" w:fill="FFFFFF"/>
            <w:vAlign w:val="center"/>
            <w:hideMark/>
          </w:tcPr>
          <w:p w:rsidR="00CD67B7" w:rsidRDefault="00CD67B7">
            <w:pPr>
              <w:rPr>
                <w:rFonts w:ascii="Times New Roman" w:hAnsi="Times New Roman" w:cs="Times New Roman"/>
                <w:sz w:val="24"/>
                <w:szCs w:val="24"/>
              </w:rPr>
            </w:pPr>
          </w:p>
        </w:tc>
      </w:tr>
    </w:tbl>
    <w:p w:rsidR="00CD67B7" w:rsidRDefault="00CD67B7" w:rsidP="00CD67B7">
      <w:pPr>
        <w:rPr>
          <w:rFonts w:asciiTheme="majorHAnsi" w:hAnsiTheme="majorHAnsi" w:cstheme="majorHAnsi"/>
          <w:sz w:val="24"/>
          <w:szCs w:val="24"/>
        </w:rPr>
      </w:pPr>
      <w:r>
        <w:rPr>
          <w:rFonts w:asciiTheme="majorHAnsi" w:eastAsia="Times New Roman" w:hAnsiTheme="majorHAnsi" w:cs="Arial"/>
          <w:i/>
          <w:iCs/>
          <w:color w:val="000033"/>
          <w:sz w:val="24"/>
          <w:szCs w:val="24"/>
        </w:rPr>
        <w:t xml:space="preserve">Note: when the addition of the Greek prefix places two vowels adjacent to one another, the "a" (or </w:t>
      </w:r>
      <w:proofErr w:type="spellStart"/>
      <w:r>
        <w:rPr>
          <w:rFonts w:asciiTheme="majorHAnsi" w:eastAsia="Times New Roman" w:hAnsiTheme="majorHAnsi" w:cs="Arial"/>
          <w:i/>
          <w:iCs/>
          <w:color w:val="000033"/>
          <w:sz w:val="24"/>
          <w:szCs w:val="24"/>
        </w:rPr>
        <w:t>the"o</w:t>
      </w:r>
      <w:proofErr w:type="spellEnd"/>
      <w:r>
        <w:rPr>
          <w:rFonts w:asciiTheme="majorHAnsi" w:eastAsia="Times New Roman" w:hAnsiTheme="majorHAnsi" w:cs="Arial"/>
          <w:i/>
          <w:iCs/>
          <w:color w:val="000033"/>
          <w:sz w:val="24"/>
          <w:szCs w:val="24"/>
        </w:rPr>
        <w:t>") at the end of the Greek prefix is usually dropped; e.g., "</w:t>
      </w:r>
      <w:proofErr w:type="spellStart"/>
      <w:r>
        <w:rPr>
          <w:rFonts w:asciiTheme="majorHAnsi" w:eastAsia="Times New Roman" w:hAnsiTheme="majorHAnsi" w:cs="Arial"/>
          <w:i/>
          <w:iCs/>
          <w:color w:val="000033"/>
          <w:sz w:val="24"/>
          <w:szCs w:val="24"/>
        </w:rPr>
        <w:t>nonaoxide</w:t>
      </w:r>
      <w:proofErr w:type="spellEnd"/>
      <w:r>
        <w:rPr>
          <w:rFonts w:asciiTheme="majorHAnsi" w:eastAsia="Times New Roman" w:hAnsiTheme="majorHAnsi" w:cs="Arial"/>
          <w:i/>
          <w:iCs/>
          <w:color w:val="000033"/>
          <w:sz w:val="24"/>
          <w:szCs w:val="24"/>
        </w:rPr>
        <w:t>" would be written as "</w:t>
      </w:r>
      <w:proofErr w:type="spellStart"/>
      <w:r>
        <w:rPr>
          <w:rFonts w:asciiTheme="majorHAnsi" w:eastAsia="Times New Roman" w:hAnsiTheme="majorHAnsi" w:cs="Arial"/>
          <w:i/>
          <w:iCs/>
          <w:color w:val="000033"/>
          <w:sz w:val="24"/>
          <w:szCs w:val="24"/>
        </w:rPr>
        <w:t>nonoxide</w:t>
      </w:r>
      <w:proofErr w:type="spellEnd"/>
      <w:r>
        <w:rPr>
          <w:rFonts w:asciiTheme="majorHAnsi" w:eastAsia="Times New Roman" w:hAnsiTheme="majorHAnsi" w:cs="Arial"/>
          <w:i/>
          <w:iCs/>
          <w:color w:val="000033"/>
          <w:sz w:val="24"/>
          <w:szCs w:val="24"/>
        </w:rPr>
        <w:t>", and "</w:t>
      </w:r>
      <w:proofErr w:type="spellStart"/>
      <w:r>
        <w:rPr>
          <w:rFonts w:asciiTheme="majorHAnsi" w:eastAsia="Times New Roman" w:hAnsiTheme="majorHAnsi" w:cs="Arial"/>
          <w:i/>
          <w:iCs/>
          <w:color w:val="000033"/>
          <w:sz w:val="24"/>
          <w:szCs w:val="24"/>
        </w:rPr>
        <w:t>monooxide</w:t>
      </w:r>
      <w:proofErr w:type="spellEnd"/>
      <w:r>
        <w:rPr>
          <w:rFonts w:asciiTheme="majorHAnsi" w:eastAsia="Times New Roman" w:hAnsiTheme="majorHAnsi" w:cs="Arial"/>
          <w:i/>
          <w:iCs/>
          <w:color w:val="000033"/>
          <w:sz w:val="24"/>
          <w:szCs w:val="24"/>
        </w:rPr>
        <w:t>" would be written as "monoxide". The "</w:t>
      </w:r>
      <w:proofErr w:type="spellStart"/>
      <w:r>
        <w:rPr>
          <w:rFonts w:asciiTheme="majorHAnsi" w:eastAsia="Times New Roman" w:hAnsiTheme="majorHAnsi" w:cs="Arial"/>
          <w:i/>
          <w:iCs/>
          <w:color w:val="000033"/>
          <w:sz w:val="24"/>
          <w:szCs w:val="24"/>
        </w:rPr>
        <w:t>i</w:t>
      </w:r>
      <w:proofErr w:type="spellEnd"/>
      <w:r>
        <w:rPr>
          <w:rFonts w:asciiTheme="majorHAnsi" w:eastAsia="Times New Roman" w:hAnsiTheme="majorHAnsi" w:cs="Arial"/>
          <w:i/>
          <w:iCs/>
          <w:color w:val="000033"/>
          <w:sz w:val="24"/>
          <w:szCs w:val="24"/>
        </w:rPr>
        <w:t>" at the end of the prefixes "di-" and "tri-" are never dropped.</w:t>
      </w:r>
    </w:p>
    <w:p w:rsidR="00CD67B7" w:rsidRDefault="00CD67B7" w:rsidP="00CD67B7">
      <w:pPr>
        <w:rPr>
          <w:rFonts w:asciiTheme="majorHAnsi" w:hAnsiTheme="majorHAnsi" w:cstheme="majorHAnsi"/>
          <w:sz w:val="24"/>
          <w:szCs w:val="24"/>
        </w:rPr>
      </w:pPr>
    </w:p>
    <w:p w:rsidR="00CD67B7" w:rsidRDefault="00CD67B7" w:rsidP="00CD67B7">
      <w:pPr>
        <w:ind w:firstLine="720"/>
        <w:rPr>
          <w:rFonts w:asciiTheme="majorHAnsi" w:hAnsiTheme="majorHAnsi" w:cstheme="majorHAnsi"/>
          <w:sz w:val="28"/>
          <w:szCs w:val="28"/>
        </w:rPr>
      </w:pPr>
      <w:r>
        <w:rPr>
          <w:rFonts w:asciiTheme="majorHAnsi" w:hAnsiTheme="majorHAnsi" w:cstheme="majorHAnsi"/>
          <w:sz w:val="28"/>
          <w:szCs w:val="28"/>
        </w:rPr>
        <w:t>Practice:</w:t>
      </w:r>
    </w:p>
    <w:p w:rsidR="00CD67B7" w:rsidRDefault="00CD67B7" w:rsidP="00CD67B7">
      <w:pPr>
        <w:rPr>
          <w:rFonts w:asciiTheme="majorHAnsi" w:hAnsiTheme="majorHAnsi" w:cstheme="majorHAnsi"/>
          <w:sz w:val="24"/>
          <w:szCs w:val="24"/>
        </w:rPr>
      </w:pPr>
    </w:p>
    <w:p w:rsidR="00CD67B7" w:rsidRDefault="00CD67B7" w:rsidP="00CD67B7">
      <w:pPr>
        <w:rPr>
          <w:rFonts w:asciiTheme="majorHAnsi" w:hAnsiTheme="majorHAnsi" w:cstheme="majorHAnsi"/>
          <w:sz w:val="24"/>
          <w:szCs w:val="24"/>
        </w:rPr>
      </w:pPr>
      <w:r>
        <w:rPr>
          <w:rFonts w:asciiTheme="majorHAnsi" w:hAnsiTheme="majorHAnsi" w:cstheme="majorHAnsi"/>
          <w:sz w:val="24"/>
          <w:szCs w:val="24"/>
        </w:rPr>
        <w:tab/>
        <w:t>A. P</w:t>
      </w:r>
      <w:r>
        <w:rPr>
          <w:rFonts w:asciiTheme="majorHAnsi" w:hAnsiTheme="majorHAnsi" w:cstheme="majorHAnsi"/>
          <w:sz w:val="24"/>
          <w:szCs w:val="24"/>
          <w:vertAlign w:val="subscript"/>
        </w:rPr>
        <w:t>2</w:t>
      </w:r>
      <w:r>
        <w:rPr>
          <w:rFonts w:asciiTheme="majorHAnsi" w:hAnsiTheme="majorHAnsi" w:cstheme="majorHAnsi"/>
          <w:sz w:val="24"/>
          <w:szCs w:val="24"/>
        </w:rPr>
        <w:t>Cl</w:t>
      </w:r>
      <w:r>
        <w:rPr>
          <w:rFonts w:asciiTheme="majorHAnsi" w:hAnsiTheme="majorHAnsi" w:cstheme="majorHAnsi"/>
          <w:sz w:val="24"/>
          <w:szCs w:val="24"/>
          <w:vertAlign w:val="subscript"/>
        </w:rPr>
        <w:t>4</w:t>
      </w:r>
      <w:r>
        <w:rPr>
          <w:rFonts w:asciiTheme="majorHAnsi" w:hAnsiTheme="majorHAnsi" w:cstheme="majorHAnsi"/>
          <w:sz w:val="24"/>
          <w:szCs w:val="24"/>
        </w:rPr>
        <w:tab/>
      </w:r>
      <w:r>
        <w:rPr>
          <w:rFonts w:asciiTheme="majorHAnsi" w:hAnsiTheme="majorHAnsi" w:cstheme="majorHAnsi"/>
          <w:sz w:val="24"/>
          <w:szCs w:val="24"/>
        </w:rPr>
        <w:tab/>
        <w:t>B. CO</w:t>
      </w:r>
      <w:r>
        <w:rPr>
          <w:rFonts w:asciiTheme="majorHAnsi" w:hAnsiTheme="majorHAnsi" w:cstheme="majorHAnsi"/>
          <w:sz w:val="24"/>
          <w:szCs w:val="24"/>
          <w:vertAlign w:val="subscript"/>
        </w:rPr>
        <w:t>2</w:t>
      </w:r>
      <w:r>
        <w:rPr>
          <w:rFonts w:asciiTheme="majorHAnsi" w:hAnsiTheme="majorHAnsi" w:cstheme="majorHAnsi"/>
          <w:sz w:val="24"/>
          <w:szCs w:val="24"/>
        </w:rPr>
        <w:tab/>
      </w:r>
      <w:r>
        <w:rPr>
          <w:rFonts w:asciiTheme="majorHAnsi" w:hAnsiTheme="majorHAnsi" w:cstheme="majorHAnsi"/>
          <w:sz w:val="24"/>
          <w:szCs w:val="24"/>
        </w:rPr>
        <w:tab/>
        <w:t>C. CO</w:t>
      </w:r>
      <w:r>
        <w:rPr>
          <w:rFonts w:asciiTheme="majorHAnsi" w:hAnsiTheme="majorHAnsi" w:cstheme="majorHAnsi"/>
          <w:sz w:val="24"/>
          <w:szCs w:val="24"/>
        </w:rPr>
        <w:tab/>
      </w:r>
      <w:r>
        <w:rPr>
          <w:rFonts w:asciiTheme="majorHAnsi" w:hAnsiTheme="majorHAnsi" w:cstheme="majorHAnsi"/>
          <w:sz w:val="24"/>
          <w:szCs w:val="24"/>
        </w:rPr>
        <w:tab/>
        <w:t>D. N</w:t>
      </w:r>
      <w:r>
        <w:rPr>
          <w:rFonts w:asciiTheme="majorHAnsi" w:hAnsiTheme="majorHAnsi" w:cstheme="majorHAnsi"/>
          <w:sz w:val="24"/>
          <w:szCs w:val="24"/>
          <w:vertAlign w:val="subscript"/>
        </w:rPr>
        <w:t>2</w:t>
      </w:r>
      <w:r>
        <w:rPr>
          <w:rFonts w:asciiTheme="majorHAnsi" w:hAnsiTheme="majorHAnsi" w:cstheme="majorHAnsi"/>
          <w:sz w:val="24"/>
          <w:szCs w:val="24"/>
        </w:rPr>
        <w:t>O</w:t>
      </w:r>
      <w:r>
        <w:rPr>
          <w:rFonts w:asciiTheme="majorHAnsi" w:hAnsiTheme="majorHAnsi" w:cstheme="majorHAnsi"/>
          <w:sz w:val="24"/>
          <w:szCs w:val="24"/>
          <w:vertAlign w:val="subscript"/>
        </w:rPr>
        <w:t>2</w:t>
      </w:r>
      <w:r>
        <w:rPr>
          <w:rFonts w:asciiTheme="majorHAnsi" w:hAnsiTheme="majorHAnsi" w:cstheme="majorHAnsi"/>
          <w:sz w:val="24"/>
          <w:szCs w:val="24"/>
        </w:rPr>
        <w:tab/>
        <w:t>E. Si</w:t>
      </w:r>
      <w:r>
        <w:rPr>
          <w:rFonts w:asciiTheme="majorHAnsi" w:hAnsiTheme="majorHAnsi" w:cstheme="majorHAnsi"/>
          <w:sz w:val="24"/>
          <w:szCs w:val="24"/>
          <w:vertAlign w:val="subscript"/>
        </w:rPr>
        <w:t>2</w:t>
      </w:r>
      <w:r>
        <w:rPr>
          <w:rFonts w:asciiTheme="majorHAnsi" w:hAnsiTheme="majorHAnsi" w:cstheme="majorHAnsi"/>
          <w:sz w:val="24"/>
          <w:szCs w:val="24"/>
        </w:rPr>
        <w:t>O</w:t>
      </w:r>
      <w:r>
        <w:rPr>
          <w:rFonts w:asciiTheme="majorHAnsi" w:hAnsiTheme="majorHAnsi" w:cstheme="majorHAnsi"/>
          <w:sz w:val="24"/>
          <w:szCs w:val="24"/>
          <w:vertAlign w:val="subscript"/>
        </w:rPr>
        <w:t>3</w:t>
      </w:r>
      <w:r>
        <w:rPr>
          <w:rFonts w:asciiTheme="majorHAnsi" w:hAnsiTheme="majorHAnsi" w:cstheme="majorHAnsi"/>
          <w:sz w:val="24"/>
          <w:szCs w:val="24"/>
        </w:rPr>
        <w:tab/>
      </w:r>
      <w:r>
        <w:rPr>
          <w:rFonts w:asciiTheme="majorHAnsi" w:hAnsiTheme="majorHAnsi" w:cstheme="majorHAnsi"/>
          <w:sz w:val="24"/>
          <w:szCs w:val="24"/>
        </w:rPr>
        <w:tab/>
        <w:t xml:space="preserve">F. </w:t>
      </w:r>
      <w:proofErr w:type="spellStart"/>
      <w:r>
        <w:rPr>
          <w:rFonts w:asciiTheme="majorHAnsi" w:hAnsiTheme="majorHAnsi" w:cstheme="majorHAnsi"/>
          <w:sz w:val="24"/>
          <w:szCs w:val="24"/>
        </w:rPr>
        <w:t>ClF</w:t>
      </w:r>
      <w:proofErr w:type="spellEnd"/>
    </w:p>
    <w:p w:rsidR="00CD67B7" w:rsidRDefault="00CD67B7" w:rsidP="00CD67B7">
      <w:pPr>
        <w:rPr>
          <w:rFonts w:asciiTheme="majorHAnsi" w:hAnsiTheme="majorHAnsi" w:cstheme="majorHAnsi"/>
          <w:sz w:val="24"/>
          <w:szCs w:val="24"/>
        </w:rPr>
      </w:pPr>
      <w:r>
        <w:rPr>
          <w:rFonts w:asciiTheme="majorHAnsi" w:hAnsiTheme="majorHAnsi" w:cstheme="majorHAnsi"/>
          <w:sz w:val="24"/>
          <w:szCs w:val="24"/>
        </w:rPr>
        <w:tab/>
        <w:t>G. NO</w:t>
      </w:r>
      <w:r>
        <w:rPr>
          <w:rFonts w:asciiTheme="majorHAnsi" w:hAnsiTheme="majorHAnsi" w:cstheme="majorHAnsi"/>
          <w:sz w:val="24"/>
          <w:szCs w:val="24"/>
        </w:rPr>
        <w:tab/>
      </w:r>
      <w:r>
        <w:rPr>
          <w:rFonts w:asciiTheme="majorHAnsi" w:hAnsiTheme="majorHAnsi" w:cstheme="majorHAnsi"/>
          <w:sz w:val="24"/>
          <w:szCs w:val="24"/>
        </w:rPr>
        <w:tab/>
        <w:t>H. SeF</w:t>
      </w:r>
      <w:r>
        <w:rPr>
          <w:rFonts w:asciiTheme="majorHAnsi" w:hAnsiTheme="majorHAnsi" w:cstheme="majorHAnsi"/>
          <w:sz w:val="24"/>
          <w:szCs w:val="24"/>
          <w:vertAlign w:val="subscript"/>
        </w:rPr>
        <w:t>2</w:t>
      </w:r>
      <w:r>
        <w:rPr>
          <w:rFonts w:asciiTheme="majorHAnsi" w:hAnsiTheme="majorHAnsi" w:cstheme="majorHAnsi"/>
          <w:sz w:val="24"/>
          <w:szCs w:val="24"/>
        </w:rPr>
        <w:tab/>
      </w:r>
      <w:r>
        <w:rPr>
          <w:rFonts w:asciiTheme="majorHAnsi" w:hAnsiTheme="majorHAnsi" w:cstheme="majorHAnsi"/>
          <w:sz w:val="24"/>
          <w:szCs w:val="24"/>
        </w:rPr>
        <w:tab/>
        <w:t>I. B</w:t>
      </w:r>
      <w:r>
        <w:rPr>
          <w:rFonts w:asciiTheme="majorHAnsi" w:hAnsiTheme="majorHAnsi" w:cstheme="majorHAnsi"/>
          <w:sz w:val="24"/>
          <w:szCs w:val="24"/>
          <w:vertAlign w:val="subscript"/>
        </w:rPr>
        <w:t>2</w:t>
      </w:r>
      <w:r>
        <w:rPr>
          <w:rFonts w:asciiTheme="majorHAnsi" w:hAnsiTheme="majorHAnsi" w:cstheme="majorHAnsi"/>
          <w:sz w:val="24"/>
          <w:szCs w:val="24"/>
        </w:rPr>
        <w:t>S</w:t>
      </w:r>
      <w:r>
        <w:rPr>
          <w:rFonts w:asciiTheme="majorHAnsi" w:hAnsiTheme="majorHAnsi" w:cstheme="majorHAnsi"/>
          <w:sz w:val="24"/>
          <w:szCs w:val="24"/>
          <w:vertAlign w:val="subscript"/>
        </w:rPr>
        <w:t>3</w:t>
      </w:r>
      <w:r>
        <w:rPr>
          <w:rFonts w:asciiTheme="majorHAnsi" w:hAnsiTheme="majorHAnsi" w:cstheme="majorHAnsi"/>
          <w:sz w:val="24"/>
          <w:szCs w:val="24"/>
        </w:rPr>
        <w:tab/>
      </w:r>
      <w:r>
        <w:rPr>
          <w:rFonts w:asciiTheme="majorHAnsi" w:hAnsiTheme="majorHAnsi" w:cstheme="majorHAnsi"/>
          <w:sz w:val="24"/>
          <w:szCs w:val="24"/>
        </w:rPr>
        <w:tab/>
        <w:t>J. CCl</w:t>
      </w:r>
      <w:r>
        <w:rPr>
          <w:rFonts w:asciiTheme="majorHAnsi" w:hAnsiTheme="majorHAnsi" w:cstheme="majorHAnsi"/>
          <w:sz w:val="24"/>
          <w:szCs w:val="24"/>
          <w:vertAlign w:val="subscript"/>
        </w:rPr>
        <w:t>4</w:t>
      </w:r>
      <w:r>
        <w:rPr>
          <w:rFonts w:asciiTheme="majorHAnsi" w:hAnsiTheme="majorHAnsi" w:cstheme="majorHAnsi"/>
          <w:sz w:val="24"/>
          <w:szCs w:val="24"/>
        </w:rPr>
        <w:tab/>
      </w:r>
      <w:r>
        <w:rPr>
          <w:rFonts w:asciiTheme="majorHAnsi" w:hAnsiTheme="majorHAnsi" w:cstheme="majorHAnsi"/>
          <w:sz w:val="24"/>
          <w:szCs w:val="24"/>
        </w:rPr>
        <w:tab/>
        <w:t xml:space="preserve">K. </w:t>
      </w:r>
      <w:proofErr w:type="spellStart"/>
      <w:r>
        <w:rPr>
          <w:rFonts w:asciiTheme="majorHAnsi" w:hAnsiTheme="majorHAnsi" w:cstheme="majorHAnsi"/>
          <w:sz w:val="24"/>
          <w:szCs w:val="24"/>
        </w:rPr>
        <w:t>AsN</w:t>
      </w:r>
      <w:proofErr w:type="spellEnd"/>
      <w:r>
        <w:rPr>
          <w:rFonts w:asciiTheme="majorHAnsi" w:hAnsiTheme="majorHAnsi" w:cstheme="majorHAnsi"/>
          <w:sz w:val="24"/>
          <w:szCs w:val="24"/>
        </w:rPr>
        <w:tab/>
      </w:r>
      <w:r>
        <w:rPr>
          <w:rFonts w:asciiTheme="majorHAnsi" w:hAnsiTheme="majorHAnsi" w:cstheme="majorHAnsi"/>
          <w:sz w:val="24"/>
          <w:szCs w:val="24"/>
        </w:rPr>
        <w:tab/>
        <w:t>L. Si</w:t>
      </w:r>
      <w:r>
        <w:rPr>
          <w:rFonts w:asciiTheme="majorHAnsi" w:hAnsiTheme="majorHAnsi" w:cstheme="majorHAnsi"/>
          <w:sz w:val="24"/>
          <w:szCs w:val="24"/>
          <w:vertAlign w:val="subscript"/>
        </w:rPr>
        <w:t>3</w:t>
      </w:r>
      <w:r>
        <w:rPr>
          <w:rFonts w:asciiTheme="majorHAnsi" w:hAnsiTheme="majorHAnsi" w:cstheme="majorHAnsi"/>
          <w:sz w:val="24"/>
          <w:szCs w:val="24"/>
        </w:rPr>
        <w:t>N</w:t>
      </w:r>
      <w:r>
        <w:rPr>
          <w:rFonts w:asciiTheme="majorHAnsi" w:hAnsiTheme="majorHAnsi" w:cstheme="majorHAnsi"/>
          <w:sz w:val="24"/>
          <w:szCs w:val="24"/>
          <w:vertAlign w:val="subscript"/>
        </w:rPr>
        <w:t>5</w:t>
      </w:r>
    </w:p>
    <w:p w:rsidR="00CD67B7" w:rsidRDefault="00CD67B7" w:rsidP="00CD67B7">
      <w:pPr>
        <w:rPr>
          <w:rFonts w:asciiTheme="majorHAnsi" w:hAnsiTheme="majorHAnsi"/>
          <w:sz w:val="44"/>
          <w:szCs w:val="44"/>
          <w:lang w:val="en-CA"/>
        </w:rPr>
      </w:pPr>
      <w:r>
        <w:rPr>
          <w:rFonts w:asciiTheme="majorHAnsi" w:hAnsiTheme="majorHAnsi"/>
          <w:sz w:val="44"/>
          <w:szCs w:val="44"/>
          <w:lang w:val="en-CA"/>
        </w:rPr>
        <w:lastRenderedPageBreak/>
        <w:t>Part 3: Types of Chemical Compounds:</w:t>
      </w:r>
    </w:p>
    <w:p w:rsidR="00CD67B7" w:rsidRDefault="00CD67B7" w:rsidP="00CD67B7">
      <w:pPr>
        <w:rPr>
          <w:rFonts w:asciiTheme="majorHAnsi" w:hAnsiTheme="majorHAnsi"/>
          <w:sz w:val="24"/>
          <w:szCs w:val="24"/>
          <w:lang w:val="en-CA"/>
        </w:rPr>
      </w:pPr>
    </w:p>
    <w:p w:rsidR="00CD67B7" w:rsidRDefault="00CD67B7" w:rsidP="00CD67B7">
      <w:pPr>
        <w:rPr>
          <w:rFonts w:asciiTheme="majorHAnsi" w:hAnsiTheme="majorHAnsi"/>
          <w:sz w:val="24"/>
          <w:szCs w:val="24"/>
          <w:lang w:val="en-CA"/>
        </w:rPr>
      </w:pPr>
      <w:r>
        <w:rPr>
          <w:rFonts w:asciiTheme="majorHAnsi" w:hAnsiTheme="majorHAnsi"/>
          <w:sz w:val="24"/>
          <w:szCs w:val="24"/>
          <w:lang w:val="en-CA"/>
        </w:rPr>
        <w:t xml:space="preserve">As we know one of the primary ways that science organizes and analyzes data is through </w:t>
      </w:r>
      <w:r>
        <w:rPr>
          <w:rFonts w:asciiTheme="majorHAnsi" w:hAnsiTheme="majorHAnsi"/>
          <w:b/>
          <w:i/>
          <w:sz w:val="24"/>
          <w:szCs w:val="24"/>
          <w:lang w:val="en-CA"/>
        </w:rPr>
        <w:t>classification</w:t>
      </w:r>
      <w:r>
        <w:rPr>
          <w:rFonts w:asciiTheme="majorHAnsi" w:hAnsiTheme="majorHAnsi"/>
          <w:sz w:val="24"/>
          <w:szCs w:val="24"/>
          <w:lang w:val="en-CA"/>
        </w:rPr>
        <w:t xml:space="preserve">. Classification is the process of grouping objects/events according to similarities. Classification is a major prat of chemistry. Elements are classified on the periodic table into groups/families according to valence structure, into periods depending on the number of electron shells. The elements are separated into metal and non-metals. </w:t>
      </w:r>
    </w:p>
    <w:p w:rsidR="00CD67B7" w:rsidRDefault="00CD67B7" w:rsidP="00CD67B7">
      <w:pPr>
        <w:rPr>
          <w:rFonts w:asciiTheme="majorHAnsi" w:hAnsiTheme="majorHAnsi"/>
          <w:sz w:val="24"/>
          <w:szCs w:val="24"/>
          <w:lang w:val="en-CA"/>
        </w:rPr>
      </w:pPr>
      <w:r>
        <w:rPr>
          <w:rFonts w:asciiTheme="majorHAnsi" w:hAnsiTheme="majorHAnsi"/>
          <w:sz w:val="24"/>
          <w:szCs w:val="24"/>
          <w:lang w:val="en-CA"/>
        </w:rPr>
        <w:t xml:space="preserve">More detailed classifications of the elements lead to categories such as: transition metals, metalloids, </w:t>
      </w:r>
      <w:proofErr w:type="gramStart"/>
      <w:r>
        <w:rPr>
          <w:rFonts w:asciiTheme="majorHAnsi" w:hAnsiTheme="majorHAnsi"/>
          <w:sz w:val="24"/>
          <w:szCs w:val="24"/>
          <w:lang w:val="en-CA"/>
        </w:rPr>
        <w:t>halogens,  alkalis</w:t>
      </w:r>
      <w:proofErr w:type="gramEnd"/>
      <w:r>
        <w:rPr>
          <w:rFonts w:asciiTheme="majorHAnsi" w:hAnsiTheme="majorHAnsi"/>
          <w:sz w:val="24"/>
          <w:szCs w:val="24"/>
          <w:lang w:val="en-CA"/>
        </w:rPr>
        <w:t xml:space="preserve">, </w:t>
      </w:r>
      <w:proofErr w:type="spellStart"/>
      <w:r>
        <w:rPr>
          <w:rFonts w:asciiTheme="majorHAnsi" w:hAnsiTheme="majorHAnsi"/>
          <w:sz w:val="24"/>
          <w:szCs w:val="24"/>
          <w:lang w:val="en-CA"/>
        </w:rPr>
        <w:t>alkalines</w:t>
      </w:r>
      <w:proofErr w:type="spellEnd"/>
      <w:r>
        <w:rPr>
          <w:rFonts w:asciiTheme="majorHAnsi" w:hAnsiTheme="majorHAnsi"/>
          <w:sz w:val="24"/>
          <w:szCs w:val="24"/>
          <w:lang w:val="en-CA"/>
        </w:rPr>
        <w:t xml:space="preserve">, noble gases, </w:t>
      </w:r>
      <w:proofErr w:type="spellStart"/>
      <w:r>
        <w:rPr>
          <w:rFonts w:asciiTheme="majorHAnsi" w:hAnsiTheme="majorHAnsi"/>
          <w:sz w:val="24"/>
          <w:szCs w:val="24"/>
          <w:lang w:val="en-CA"/>
        </w:rPr>
        <w:t>diatomics</w:t>
      </w:r>
      <w:proofErr w:type="spellEnd"/>
      <w:r>
        <w:rPr>
          <w:rFonts w:asciiTheme="majorHAnsi" w:hAnsiTheme="majorHAnsi"/>
          <w:sz w:val="24"/>
          <w:szCs w:val="24"/>
          <w:lang w:val="en-CA"/>
        </w:rPr>
        <w:t>, lanthanides, actinides and more!</w:t>
      </w:r>
    </w:p>
    <w:p w:rsidR="00CD67B7" w:rsidRDefault="00CD67B7" w:rsidP="00CD67B7">
      <w:pPr>
        <w:rPr>
          <w:rFonts w:asciiTheme="majorHAnsi" w:hAnsiTheme="majorHAnsi"/>
          <w:sz w:val="24"/>
          <w:szCs w:val="24"/>
          <w:lang w:val="en-CA"/>
        </w:rPr>
      </w:pPr>
    </w:p>
    <w:p w:rsidR="00CD67B7" w:rsidRPr="005E0087" w:rsidRDefault="00CD67B7" w:rsidP="00CD67B7">
      <w:pPr>
        <w:rPr>
          <w:rFonts w:asciiTheme="majorHAnsi" w:hAnsiTheme="majorHAnsi"/>
          <w:sz w:val="24"/>
          <w:szCs w:val="24"/>
          <w:lang w:val="en-CA"/>
        </w:rPr>
      </w:pPr>
      <w:r>
        <w:rPr>
          <w:rFonts w:asciiTheme="majorHAnsi" w:hAnsiTheme="majorHAnsi"/>
          <w:sz w:val="24"/>
          <w:szCs w:val="24"/>
          <w:lang w:val="en-CA"/>
        </w:rPr>
        <w:t xml:space="preserve">Compounds can also be classified in different ways. We have already seen one major classification of compounds into </w:t>
      </w:r>
      <w:r>
        <w:rPr>
          <w:rFonts w:asciiTheme="majorHAnsi" w:hAnsiTheme="majorHAnsi"/>
          <w:b/>
          <w:i/>
          <w:sz w:val="24"/>
          <w:szCs w:val="24"/>
          <w:lang w:val="en-CA"/>
        </w:rPr>
        <w:t xml:space="preserve">ionic </w:t>
      </w:r>
      <w:r>
        <w:rPr>
          <w:rFonts w:asciiTheme="majorHAnsi" w:hAnsiTheme="majorHAnsi"/>
          <w:sz w:val="24"/>
          <w:szCs w:val="24"/>
          <w:lang w:val="en-CA"/>
        </w:rPr>
        <w:t xml:space="preserve">and </w:t>
      </w:r>
      <w:r>
        <w:rPr>
          <w:rFonts w:asciiTheme="majorHAnsi" w:hAnsiTheme="majorHAnsi"/>
          <w:b/>
          <w:i/>
          <w:sz w:val="24"/>
          <w:szCs w:val="24"/>
          <w:lang w:val="en-CA"/>
        </w:rPr>
        <w:t>covalent</w:t>
      </w:r>
      <w:r>
        <w:rPr>
          <w:rFonts w:asciiTheme="majorHAnsi" w:hAnsiTheme="majorHAnsi"/>
          <w:sz w:val="24"/>
          <w:szCs w:val="24"/>
          <w:lang w:val="en-CA"/>
        </w:rPr>
        <w:t xml:space="preserve"> compounds. Now will next discuss some other ways that chemical compounds can be classified.</w:t>
      </w:r>
    </w:p>
    <w:p w:rsidR="00CD67B7" w:rsidRDefault="00CD67B7" w:rsidP="00CD67B7">
      <w:pPr>
        <w:rPr>
          <w:rFonts w:asciiTheme="majorHAnsi" w:hAnsiTheme="majorHAnsi"/>
          <w:sz w:val="44"/>
          <w:szCs w:val="44"/>
          <w:lang w:val="en-CA"/>
        </w:rPr>
      </w:pPr>
    </w:p>
    <w:p w:rsidR="00CD67B7" w:rsidRDefault="00CD67B7" w:rsidP="00CD67B7">
      <w:pPr>
        <w:rPr>
          <w:rFonts w:asciiTheme="majorHAnsi" w:hAnsiTheme="majorHAnsi"/>
          <w:sz w:val="44"/>
          <w:szCs w:val="44"/>
          <w:lang w:val="en-CA"/>
        </w:rPr>
      </w:pPr>
      <w:r>
        <w:rPr>
          <w:rFonts w:asciiTheme="majorHAnsi" w:hAnsiTheme="majorHAnsi"/>
          <w:sz w:val="44"/>
          <w:szCs w:val="44"/>
          <w:lang w:val="en-CA"/>
        </w:rPr>
        <w:t>Acids and Bases (and Salts):</w:t>
      </w:r>
    </w:p>
    <w:p w:rsidR="00CD67B7" w:rsidRDefault="00CD67B7" w:rsidP="00CD67B7">
      <w:pPr>
        <w:rPr>
          <w:rFonts w:asciiTheme="majorHAnsi" w:hAnsiTheme="majorHAnsi"/>
          <w:sz w:val="24"/>
          <w:szCs w:val="24"/>
          <w:lang w:val="en-CA"/>
        </w:rPr>
      </w:pPr>
      <w:r>
        <w:rPr>
          <w:rFonts w:asciiTheme="majorHAnsi" w:hAnsiTheme="majorHAnsi"/>
          <w:sz w:val="24"/>
          <w:szCs w:val="24"/>
          <w:lang w:val="en-CA"/>
        </w:rPr>
        <w:t>Acids are a group of compounds with the following properties:</w:t>
      </w:r>
    </w:p>
    <w:p w:rsidR="00CD67B7" w:rsidRDefault="00CD67B7" w:rsidP="00CD67B7">
      <w:pPr>
        <w:rPr>
          <w:rFonts w:asciiTheme="majorHAnsi" w:hAnsiTheme="majorHAnsi"/>
          <w:sz w:val="24"/>
          <w:szCs w:val="24"/>
          <w:lang w:val="en-CA"/>
        </w:rPr>
      </w:pPr>
    </w:p>
    <w:p w:rsidR="00CD67B7" w:rsidRDefault="00CD67B7" w:rsidP="00CD67B7">
      <w:pPr>
        <w:pStyle w:val="ListParagraph"/>
        <w:numPr>
          <w:ilvl w:val="0"/>
          <w:numId w:val="37"/>
        </w:numPr>
        <w:rPr>
          <w:rFonts w:asciiTheme="majorHAnsi" w:hAnsiTheme="majorHAnsi"/>
          <w:sz w:val="24"/>
          <w:szCs w:val="24"/>
          <w:lang w:val="en-CA"/>
        </w:rPr>
      </w:pPr>
      <w:r>
        <w:rPr>
          <w:rFonts w:asciiTheme="majorHAnsi" w:hAnsiTheme="majorHAnsi"/>
          <w:sz w:val="24"/>
          <w:szCs w:val="24"/>
          <w:lang w:val="en-CA"/>
        </w:rPr>
        <w:t>sour taste</w:t>
      </w:r>
    </w:p>
    <w:p w:rsidR="00CD67B7" w:rsidRDefault="00CD67B7" w:rsidP="00CD67B7">
      <w:pPr>
        <w:pStyle w:val="ListParagraph"/>
        <w:numPr>
          <w:ilvl w:val="0"/>
          <w:numId w:val="37"/>
        </w:numPr>
        <w:rPr>
          <w:rFonts w:asciiTheme="majorHAnsi" w:hAnsiTheme="majorHAnsi"/>
          <w:sz w:val="24"/>
          <w:szCs w:val="24"/>
          <w:lang w:val="en-CA"/>
        </w:rPr>
      </w:pPr>
      <w:r>
        <w:rPr>
          <w:rFonts w:asciiTheme="majorHAnsi" w:hAnsiTheme="majorHAnsi"/>
          <w:sz w:val="24"/>
          <w:szCs w:val="24"/>
          <w:lang w:val="en-CA"/>
        </w:rPr>
        <w:t>react with metals to produce H</w:t>
      </w:r>
      <w:r>
        <w:rPr>
          <w:rFonts w:asciiTheme="majorHAnsi" w:hAnsiTheme="majorHAnsi"/>
          <w:sz w:val="24"/>
          <w:szCs w:val="24"/>
          <w:vertAlign w:val="subscript"/>
          <w:lang w:val="en-CA"/>
        </w:rPr>
        <w:t>2</w:t>
      </w:r>
      <w:r>
        <w:rPr>
          <w:rFonts w:asciiTheme="majorHAnsi" w:hAnsiTheme="majorHAnsi"/>
          <w:sz w:val="24"/>
          <w:szCs w:val="24"/>
          <w:lang w:val="en-CA"/>
        </w:rPr>
        <w:t xml:space="preserve"> gas</w:t>
      </w:r>
    </w:p>
    <w:p w:rsidR="00CD67B7" w:rsidRDefault="00CD67B7" w:rsidP="00CD67B7">
      <w:pPr>
        <w:pStyle w:val="ListParagraph"/>
        <w:numPr>
          <w:ilvl w:val="0"/>
          <w:numId w:val="37"/>
        </w:numPr>
        <w:rPr>
          <w:rFonts w:asciiTheme="majorHAnsi" w:hAnsiTheme="majorHAnsi"/>
          <w:sz w:val="24"/>
          <w:szCs w:val="24"/>
          <w:lang w:val="en-CA"/>
        </w:rPr>
      </w:pPr>
      <w:r>
        <w:rPr>
          <w:rFonts w:asciiTheme="majorHAnsi" w:hAnsiTheme="majorHAnsi"/>
          <w:sz w:val="24"/>
          <w:szCs w:val="24"/>
          <w:lang w:val="en-CA"/>
        </w:rPr>
        <w:t>react with carbonates to form CO</w:t>
      </w:r>
      <w:r>
        <w:rPr>
          <w:rFonts w:asciiTheme="majorHAnsi" w:hAnsiTheme="majorHAnsi"/>
          <w:sz w:val="24"/>
          <w:szCs w:val="24"/>
          <w:vertAlign w:val="subscript"/>
          <w:lang w:val="en-CA"/>
        </w:rPr>
        <w:t>2</w:t>
      </w:r>
      <w:r>
        <w:rPr>
          <w:rFonts w:asciiTheme="majorHAnsi" w:hAnsiTheme="majorHAnsi"/>
          <w:sz w:val="24"/>
          <w:szCs w:val="24"/>
          <w:lang w:val="en-CA"/>
        </w:rPr>
        <w:t xml:space="preserve"> gas</w:t>
      </w:r>
    </w:p>
    <w:p w:rsidR="00CD67B7" w:rsidRDefault="00CD67B7" w:rsidP="00CD67B7">
      <w:pPr>
        <w:pStyle w:val="ListParagraph"/>
        <w:numPr>
          <w:ilvl w:val="0"/>
          <w:numId w:val="37"/>
        </w:numPr>
        <w:rPr>
          <w:rFonts w:asciiTheme="majorHAnsi" w:hAnsiTheme="majorHAnsi"/>
          <w:sz w:val="24"/>
          <w:szCs w:val="24"/>
          <w:lang w:val="en-CA"/>
        </w:rPr>
      </w:pPr>
      <w:r>
        <w:rPr>
          <w:rFonts w:asciiTheme="majorHAnsi" w:hAnsiTheme="majorHAnsi"/>
          <w:sz w:val="24"/>
          <w:szCs w:val="24"/>
          <w:lang w:val="en-CA"/>
        </w:rPr>
        <w:t>corrosive</w:t>
      </w:r>
    </w:p>
    <w:p w:rsidR="00CD67B7" w:rsidRDefault="00CD67B7" w:rsidP="00CD67B7">
      <w:pPr>
        <w:pStyle w:val="ListParagraph"/>
        <w:numPr>
          <w:ilvl w:val="0"/>
          <w:numId w:val="37"/>
        </w:numPr>
        <w:rPr>
          <w:rFonts w:asciiTheme="majorHAnsi" w:hAnsiTheme="majorHAnsi"/>
          <w:sz w:val="24"/>
          <w:szCs w:val="24"/>
          <w:lang w:val="en-CA"/>
        </w:rPr>
      </w:pPr>
      <w:r>
        <w:rPr>
          <w:rFonts w:asciiTheme="majorHAnsi" w:hAnsiTheme="majorHAnsi"/>
          <w:sz w:val="24"/>
          <w:szCs w:val="24"/>
          <w:lang w:val="en-CA"/>
        </w:rPr>
        <w:t>turn blue litmus red (pink)</w:t>
      </w:r>
    </w:p>
    <w:p w:rsidR="00CD67B7" w:rsidRPr="00244CE4" w:rsidRDefault="00CD67B7" w:rsidP="00CD67B7">
      <w:pPr>
        <w:pStyle w:val="ListParagraph"/>
        <w:numPr>
          <w:ilvl w:val="0"/>
          <w:numId w:val="37"/>
        </w:numPr>
        <w:rPr>
          <w:rFonts w:asciiTheme="majorHAnsi" w:hAnsiTheme="majorHAnsi"/>
          <w:sz w:val="24"/>
          <w:szCs w:val="24"/>
          <w:lang w:val="en-CA"/>
        </w:rPr>
      </w:pPr>
      <w:r>
        <w:rPr>
          <w:rFonts w:asciiTheme="majorHAnsi" w:hAnsiTheme="majorHAnsi"/>
          <w:sz w:val="24"/>
          <w:szCs w:val="24"/>
          <w:lang w:val="en-CA"/>
        </w:rPr>
        <w:t>pH below 7</w:t>
      </w:r>
    </w:p>
    <w:p w:rsidR="00CD67B7" w:rsidRDefault="00CD67B7" w:rsidP="00CD67B7">
      <w:pPr>
        <w:rPr>
          <w:rFonts w:asciiTheme="majorHAnsi" w:hAnsiTheme="majorHAnsi"/>
          <w:sz w:val="24"/>
          <w:szCs w:val="24"/>
          <w:lang w:val="en-CA"/>
        </w:rPr>
      </w:pPr>
    </w:p>
    <w:p w:rsidR="00CD67B7" w:rsidRDefault="00CD67B7" w:rsidP="00CD67B7">
      <w:pPr>
        <w:rPr>
          <w:rFonts w:asciiTheme="majorHAnsi" w:hAnsiTheme="majorHAnsi"/>
          <w:sz w:val="24"/>
          <w:szCs w:val="24"/>
          <w:lang w:val="en-CA"/>
        </w:rPr>
      </w:pPr>
      <w:r>
        <w:rPr>
          <w:rFonts w:asciiTheme="majorHAnsi" w:hAnsiTheme="majorHAnsi"/>
          <w:sz w:val="24"/>
          <w:szCs w:val="24"/>
          <w:lang w:val="en-CA"/>
        </w:rPr>
        <w:t>Acids are very common in nature. Most fruits are high in acid; citric acid gives lemons and limes their characteristic sour taste. Your stomach contains a strong acid (hydrochloric acid, HCl) that helps to digest the food you eat. Bee stings are acidic in nature. When you exercise the “burn” you may feel in your muscles is caused by a buildup of lactic acid. Acids have many used in industry as well.</w:t>
      </w:r>
    </w:p>
    <w:p w:rsidR="00CD67B7" w:rsidRDefault="00CD67B7" w:rsidP="00CD67B7">
      <w:pPr>
        <w:rPr>
          <w:rFonts w:asciiTheme="majorHAnsi" w:hAnsiTheme="majorHAnsi"/>
          <w:sz w:val="24"/>
          <w:szCs w:val="24"/>
          <w:lang w:val="en-CA"/>
        </w:rPr>
      </w:pPr>
    </w:p>
    <w:p w:rsidR="00CD67B7" w:rsidRDefault="00CD67B7" w:rsidP="00CD67B7">
      <w:pPr>
        <w:rPr>
          <w:rFonts w:asciiTheme="majorHAnsi" w:hAnsiTheme="majorHAnsi"/>
          <w:sz w:val="24"/>
          <w:szCs w:val="24"/>
          <w:lang w:val="en-CA"/>
        </w:rPr>
      </w:pPr>
      <w:r>
        <w:rPr>
          <w:rFonts w:asciiTheme="majorHAnsi" w:hAnsiTheme="majorHAnsi"/>
          <w:sz w:val="24"/>
          <w:szCs w:val="24"/>
          <w:lang w:val="en-CA"/>
        </w:rPr>
        <w:t>Bases are a group of compounds with the following properties:</w:t>
      </w:r>
    </w:p>
    <w:p w:rsidR="00CD67B7" w:rsidRDefault="00CD67B7" w:rsidP="00CD67B7">
      <w:pPr>
        <w:rPr>
          <w:rFonts w:asciiTheme="majorHAnsi" w:hAnsiTheme="majorHAnsi"/>
          <w:sz w:val="24"/>
          <w:szCs w:val="24"/>
          <w:lang w:val="en-CA"/>
        </w:rPr>
      </w:pPr>
    </w:p>
    <w:p w:rsidR="00CD67B7" w:rsidRDefault="00CD67B7" w:rsidP="00CD67B7">
      <w:pPr>
        <w:pStyle w:val="ListParagraph"/>
        <w:numPr>
          <w:ilvl w:val="0"/>
          <w:numId w:val="37"/>
        </w:numPr>
        <w:rPr>
          <w:rFonts w:asciiTheme="majorHAnsi" w:hAnsiTheme="majorHAnsi"/>
          <w:sz w:val="24"/>
          <w:szCs w:val="24"/>
          <w:lang w:val="en-CA"/>
        </w:rPr>
      </w:pPr>
      <w:r>
        <w:rPr>
          <w:rFonts w:asciiTheme="majorHAnsi" w:hAnsiTheme="majorHAnsi"/>
          <w:sz w:val="24"/>
          <w:szCs w:val="24"/>
          <w:lang w:val="en-CA"/>
        </w:rPr>
        <w:t>bitter taste</w:t>
      </w:r>
    </w:p>
    <w:p w:rsidR="00CD67B7" w:rsidRDefault="00CD67B7" w:rsidP="00CD67B7">
      <w:pPr>
        <w:pStyle w:val="ListParagraph"/>
        <w:numPr>
          <w:ilvl w:val="0"/>
          <w:numId w:val="37"/>
        </w:numPr>
        <w:rPr>
          <w:rFonts w:asciiTheme="majorHAnsi" w:hAnsiTheme="majorHAnsi"/>
          <w:sz w:val="24"/>
          <w:szCs w:val="24"/>
          <w:lang w:val="en-CA"/>
        </w:rPr>
      </w:pPr>
      <w:r>
        <w:rPr>
          <w:rFonts w:asciiTheme="majorHAnsi" w:hAnsiTheme="majorHAnsi"/>
          <w:sz w:val="24"/>
          <w:szCs w:val="24"/>
          <w:lang w:val="en-CA"/>
        </w:rPr>
        <w:t>feel slippery</w:t>
      </w:r>
    </w:p>
    <w:p w:rsidR="00CD67B7" w:rsidRDefault="00CD67B7" w:rsidP="00CD67B7">
      <w:pPr>
        <w:pStyle w:val="ListParagraph"/>
        <w:numPr>
          <w:ilvl w:val="0"/>
          <w:numId w:val="37"/>
        </w:numPr>
        <w:rPr>
          <w:rFonts w:asciiTheme="majorHAnsi" w:hAnsiTheme="majorHAnsi"/>
          <w:sz w:val="24"/>
          <w:szCs w:val="24"/>
          <w:lang w:val="en-CA"/>
        </w:rPr>
      </w:pPr>
      <w:r>
        <w:rPr>
          <w:rFonts w:asciiTheme="majorHAnsi" w:hAnsiTheme="majorHAnsi"/>
          <w:sz w:val="24"/>
          <w:szCs w:val="24"/>
          <w:lang w:val="en-CA"/>
        </w:rPr>
        <w:t>react with some metals to produce H</w:t>
      </w:r>
      <w:r>
        <w:rPr>
          <w:rFonts w:asciiTheme="majorHAnsi" w:hAnsiTheme="majorHAnsi"/>
          <w:sz w:val="24"/>
          <w:szCs w:val="24"/>
          <w:vertAlign w:val="subscript"/>
          <w:lang w:val="en-CA"/>
        </w:rPr>
        <w:t>2</w:t>
      </w:r>
      <w:r>
        <w:rPr>
          <w:rFonts w:asciiTheme="majorHAnsi" w:hAnsiTheme="majorHAnsi"/>
          <w:sz w:val="24"/>
          <w:szCs w:val="24"/>
          <w:lang w:val="en-CA"/>
        </w:rPr>
        <w:t xml:space="preserve"> gas</w:t>
      </w:r>
    </w:p>
    <w:p w:rsidR="00CD67B7" w:rsidRDefault="00CD67B7" w:rsidP="00CD67B7">
      <w:pPr>
        <w:pStyle w:val="ListParagraph"/>
        <w:numPr>
          <w:ilvl w:val="0"/>
          <w:numId w:val="37"/>
        </w:numPr>
        <w:rPr>
          <w:rFonts w:asciiTheme="majorHAnsi" w:hAnsiTheme="majorHAnsi"/>
          <w:sz w:val="24"/>
          <w:szCs w:val="24"/>
          <w:lang w:val="en-CA"/>
        </w:rPr>
      </w:pPr>
      <w:r>
        <w:rPr>
          <w:rFonts w:asciiTheme="majorHAnsi" w:hAnsiTheme="majorHAnsi"/>
          <w:sz w:val="24"/>
          <w:szCs w:val="24"/>
          <w:lang w:val="en-CA"/>
        </w:rPr>
        <w:t>corrosive</w:t>
      </w:r>
    </w:p>
    <w:p w:rsidR="00CD67B7" w:rsidRDefault="00CD67B7" w:rsidP="00CD67B7">
      <w:pPr>
        <w:pStyle w:val="ListParagraph"/>
        <w:numPr>
          <w:ilvl w:val="0"/>
          <w:numId w:val="37"/>
        </w:numPr>
        <w:rPr>
          <w:rFonts w:asciiTheme="majorHAnsi" w:hAnsiTheme="majorHAnsi"/>
          <w:sz w:val="24"/>
          <w:szCs w:val="24"/>
          <w:lang w:val="en-CA"/>
        </w:rPr>
      </w:pPr>
      <w:r>
        <w:rPr>
          <w:rFonts w:asciiTheme="majorHAnsi" w:hAnsiTheme="majorHAnsi"/>
          <w:sz w:val="24"/>
          <w:szCs w:val="24"/>
          <w:lang w:val="en-CA"/>
        </w:rPr>
        <w:t>turn red (pink) litmus blue</w:t>
      </w:r>
    </w:p>
    <w:p w:rsidR="00CD67B7" w:rsidRPr="00244CE4" w:rsidRDefault="00CD67B7" w:rsidP="00CD67B7">
      <w:pPr>
        <w:pStyle w:val="ListParagraph"/>
        <w:numPr>
          <w:ilvl w:val="0"/>
          <w:numId w:val="37"/>
        </w:numPr>
        <w:rPr>
          <w:rFonts w:asciiTheme="majorHAnsi" w:hAnsiTheme="majorHAnsi"/>
          <w:sz w:val="24"/>
          <w:szCs w:val="24"/>
          <w:lang w:val="en-CA"/>
        </w:rPr>
      </w:pPr>
      <w:r>
        <w:rPr>
          <w:rFonts w:asciiTheme="majorHAnsi" w:hAnsiTheme="majorHAnsi"/>
          <w:sz w:val="24"/>
          <w:szCs w:val="24"/>
          <w:lang w:val="en-CA"/>
        </w:rPr>
        <w:t>pH above 7</w:t>
      </w:r>
    </w:p>
    <w:p w:rsidR="00CD67B7" w:rsidRDefault="00CD67B7" w:rsidP="00CD67B7">
      <w:pPr>
        <w:rPr>
          <w:rFonts w:asciiTheme="majorHAnsi" w:hAnsiTheme="majorHAnsi"/>
          <w:sz w:val="24"/>
          <w:szCs w:val="24"/>
          <w:lang w:val="en-CA"/>
        </w:rPr>
      </w:pPr>
    </w:p>
    <w:p w:rsidR="00CD67B7" w:rsidRDefault="00CD67B7" w:rsidP="00CD67B7">
      <w:pPr>
        <w:rPr>
          <w:rFonts w:asciiTheme="majorHAnsi" w:hAnsiTheme="majorHAnsi"/>
          <w:sz w:val="24"/>
          <w:szCs w:val="24"/>
          <w:lang w:val="en-CA"/>
        </w:rPr>
      </w:pPr>
      <w:r>
        <w:rPr>
          <w:rFonts w:asciiTheme="majorHAnsi" w:hAnsiTheme="majorHAnsi"/>
          <w:sz w:val="24"/>
          <w:szCs w:val="24"/>
          <w:lang w:val="en-CA"/>
        </w:rPr>
        <w:t>Bases are also common in nature. We generally find bitter flavours unpleasant, this is because most poisons produced by plants are highly basic (or alkaline). Bile is a fluid formed by our livers and used in the digestion of fats. Wasp stings are basic. Most household cleaners and soaps are also basic.</w:t>
      </w:r>
    </w:p>
    <w:p w:rsidR="00CD67B7" w:rsidRDefault="00CD67B7" w:rsidP="00CD67B7">
      <w:pPr>
        <w:rPr>
          <w:rFonts w:asciiTheme="majorHAnsi" w:hAnsiTheme="majorHAnsi"/>
          <w:sz w:val="24"/>
          <w:szCs w:val="24"/>
          <w:lang w:val="en-CA"/>
        </w:rPr>
      </w:pPr>
    </w:p>
    <w:p w:rsidR="00CD67B7" w:rsidRDefault="00CD67B7" w:rsidP="00CD67B7">
      <w:pPr>
        <w:rPr>
          <w:rFonts w:asciiTheme="majorHAnsi" w:hAnsiTheme="majorHAnsi"/>
          <w:sz w:val="24"/>
          <w:szCs w:val="24"/>
          <w:lang w:val="en-CA"/>
        </w:rPr>
      </w:pPr>
    </w:p>
    <w:p w:rsidR="00CD67B7" w:rsidRDefault="00CD67B7" w:rsidP="00CD67B7">
      <w:pPr>
        <w:rPr>
          <w:rFonts w:asciiTheme="majorHAnsi" w:hAnsiTheme="majorHAnsi"/>
          <w:sz w:val="24"/>
          <w:szCs w:val="24"/>
          <w:lang w:val="en-CA"/>
        </w:rPr>
      </w:pPr>
    </w:p>
    <w:p w:rsidR="00CD67B7" w:rsidRDefault="00CD67B7" w:rsidP="00CD67B7">
      <w:pPr>
        <w:rPr>
          <w:rFonts w:asciiTheme="majorHAnsi" w:hAnsiTheme="majorHAnsi"/>
          <w:sz w:val="24"/>
          <w:szCs w:val="24"/>
          <w:lang w:val="en-CA"/>
        </w:rPr>
      </w:pPr>
    </w:p>
    <w:p w:rsidR="00CD67B7" w:rsidRDefault="00CD67B7" w:rsidP="00CD67B7">
      <w:pPr>
        <w:rPr>
          <w:rFonts w:asciiTheme="majorHAnsi" w:hAnsiTheme="majorHAnsi"/>
          <w:sz w:val="24"/>
          <w:szCs w:val="24"/>
          <w:lang w:val="en-CA"/>
        </w:rPr>
      </w:pPr>
    </w:p>
    <w:p w:rsidR="00CD67B7" w:rsidRDefault="00CD67B7" w:rsidP="00CD67B7">
      <w:pPr>
        <w:rPr>
          <w:rFonts w:asciiTheme="majorHAnsi" w:hAnsiTheme="majorHAnsi"/>
          <w:sz w:val="24"/>
          <w:szCs w:val="24"/>
          <w:lang w:val="en-CA"/>
        </w:rPr>
      </w:pPr>
    </w:p>
    <w:p w:rsidR="00CD67B7" w:rsidRDefault="00CD67B7" w:rsidP="00CD67B7">
      <w:pPr>
        <w:rPr>
          <w:rFonts w:asciiTheme="majorHAnsi" w:hAnsiTheme="majorHAnsi"/>
          <w:sz w:val="24"/>
          <w:szCs w:val="24"/>
          <w:lang w:val="en-CA"/>
        </w:rPr>
      </w:pPr>
      <w:r>
        <w:rPr>
          <w:rFonts w:asciiTheme="majorHAnsi" w:hAnsiTheme="majorHAnsi"/>
          <w:sz w:val="24"/>
          <w:szCs w:val="24"/>
          <w:lang w:val="en-CA"/>
        </w:rPr>
        <w:lastRenderedPageBreak/>
        <w:t>Salts are a group of compounds with the following properties:</w:t>
      </w:r>
    </w:p>
    <w:p w:rsidR="00CD67B7" w:rsidRDefault="00CD67B7" w:rsidP="00CD67B7">
      <w:pPr>
        <w:rPr>
          <w:rFonts w:asciiTheme="majorHAnsi" w:hAnsiTheme="majorHAnsi"/>
          <w:sz w:val="24"/>
          <w:szCs w:val="24"/>
          <w:lang w:val="en-CA"/>
        </w:rPr>
      </w:pPr>
    </w:p>
    <w:p w:rsidR="00CD67B7" w:rsidRDefault="00CD67B7" w:rsidP="00CD67B7">
      <w:pPr>
        <w:pStyle w:val="ListParagraph"/>
        <w:numPr>
          <w:ilvl w:val="0"/>
          <w:numId w:val="38"/>
        </w:numPr>
        <w:rPr>
          <w:rFonts w:asciiTheme="majorHAnsi" w:hAnsiTheme="majorHAnsi"/>
          <w:sz w:val="24"/>
          <w:szCs w:val="24"/>
          <w:lang w:val="en-CA"/>
        </w:rPr>
      </w:pPr>
      <w:r>
        <w:rPr>
          <w:rFonts w:asciiTheme="majorHAnsi" w:hAnsiTheme="majorHAnsi"/>
          <w:sz w:val="24"/>
          <w:szCs w:val="24"/>
          <w:lang w:val="en-CA"/>
        </w:rPr>
        <w:t>white solid</w:t>
      </w:r>
    </w:p>
    <w:p w:rsidR="00CD67B7" w:rsidRDefault="00CD67B7" w:rsidP="00CD67B7">
      <w:pPr>
        <w:pStyle w:val="ListParagraph"/>
        <w:numPr>
          <w:ilvl w:val="0"/>
          <w:numId w:val="38"/>
        </w:numPr>
        <w:rPr>
          <w:rFonts w:asciiTheme="majorHAnsi" w:hAnsiTheme="majorHAnsi"/>
          <w:sz w:val="24"/>
          <w:szCs w:val="24"/>
          <w:lang w:val="en-CA"/>
        </w:rPr>
      </w:pPr>
      <w:r>
        <w:rPr>
          <w:rFonts w:asciiTheme="majorHAnsi" w:hAnsiTheme="majorHAnsi"/>
          <w:sz w:val="24"/>
          <w:szCs w:val="24"/>
          <w:lang w:val="en-CA"/>
        </w:rPr>
        <w:t>crystalline structure</w:t>
      </w:r>
    </w:p>
    <w:p w:rsidR="00CD67B7" w:rsidRDefault="00CD67B7" w:rsidP="00CD67B7">
      <w:pPr>
        <w:pStyle w:val="ListParagraph"/>
        <w:numPr>
          <w:ilvl w:val="0"/>
          <w:numId w:val="38"/>
        </w:numPr>
        <w:rPr>
          <w:rFonts w:asciiTheme="majorHAnsi" w:hAnsiTheme="majorHAnsi"/>
          <w:sz w:val="24"/>
          <w:szCs w:val="24"/>
          <w:lang w:val="en-CA"/>
        </w:rPr>
      </w:pPr>
      <w:r>
        <w:rPr>
          <w:rFonts w:asciiTheme="majorHAnsi" w:hAnsiTheme="majorHAnsi"/>
          <w:sz w:val="24"/>
          <w:szCs w:val="24"/>
          <w:lang w:val="en-CA"/>
        </w:rPr>
        <w:t>taste salty</w:t>
      </w:r>
    </w:p>
    <w:p w:rsidR="00CD67B7" w:rsidRDefault="00CD67B7" w:rsidP="00CD67B7">
      <w:pPr>
        <w:pStyle w:val="ListParagraph"/>
        <w:numPr>
          <w:ilvl w:val="0"/>
          <w:numId w:val="38"/>
        </w:numPr>
        <w:rPr>
          <w:rFonts w:asciiTheme="majorHAnsi" w:hAnsiTheme="majorHAnsi"/>
          <w:sz w:val="24"/>
          <w:szCs w:val="24"/>
          <w:lang w:val="en-CA"/>
        </w:rPr>
      </w:pPr>
      <w:r>
        <w:rPr>
          <w:rFonts w:asciiTheme="majorHAnsi" w:hAnsiTheme="majorHAnsi"/>
          <w:sz w:val="24"/>
          <w:szCs w:val="24"/>
          <w:lang w:val="en-CA"/>
        </w:rPr>
        <w:t>soluble in water</w:t>
      </w:r>
    </w:p>
    <w:p w:rsidR="00CD67B7" w:rsidRPr="00927483" w:rsidRDefault="00CD67B7" w:rsidP="00CD67B7">
      <w:pPr>
        <w:pStyle w:val="ListParagraph"/>
        <w:numPr>
          <w:ilvl w:val="0"/>
          <w:numId w:val="38"/>
        </w:numPr>
        <w:rPr>
          <w:rFonts w:asciiTheme="majorHAnsi" w:hAnsiTheme="majorHAnsi"/>
          <w:sz w:val="24"/>
          <w:szCs w:val="24"/>
          <w:lang w:val="en-CA"/>
        </w:rPr>
      </w:pPr>
      <w:r>
        <w:rPr>
          <w:rFonts w:asciiTheme="majorHAnsi" w:hAnsiTheme="majorHAnsi"/>
          <w:sz w:val="24"/>
          <w:szCs w:val="24"/>
          <w:lang w:val="en-CA"/>
        </w:rPr>
        <w:t>formed from the reaction of an acid with a base</w:t>
      </w:r>
    </w:p>
    <w:p w:rsidR="00CD67B7" w:rsidRDefault="00CD67B7" w:rsidP="00CD67B7">
      <w:pPr>
        <w:rPr>
          <w:rFonts w:asciiTheme="majorHAnsi" w:hAnsiTheme="majorHAnsi"/>
          <w:sz w:val="24"/>
          <w:szCs w:val="24"/>
          <w:lang w:val="en-CA"/>
        </w:rPr>
      </w:pPr>
    </w:p>
    <w:p w:rsidR="00CD67B7" w:rsidRDefault="00CD67B7" w:rsidP="00CD67B7">
      <w:pPr>
        <w:rPr>
          <w:rFonts w:asciiTheme="majorHAnsi" w:hAnsiTheme="majorHAnsi"/>
          <w:sz w:val="44"/>
          <w:szCs w:val="44"/>
          <w:lang w:val="en-CA"/>
        </w:rPr>
      </w:pPr>
    </w:p>
    <w:p w:rsidR="00CD67B7" w:rsidRPr="002A171C" w:rsidRDefault="00CD67B7" w:rsidP="00CD67B7">
      <w:pPr>
        <w:rPr>
          <w:rFonts w:asciiTheme="majorHAnsi" w:hAnsiTheme="majorHAnsi"/>
          <w:sz w:val="44"/>
          <w:szCs w:val="44"/>
          <w:lang w:val="en-CA"/>
        </w:rPr>
      </w:pPr>
      <w:r w:rsidRPr="002A171C">
        <w:rPr>
          <w:rFonts w:asciiTheme="majorHAnsi" w:hAnsiTheme="majorHAnsi"/>
          <w:sz w:val="44"/>
          <w:szCs w:val="44"/>
          <w:lang w:val="en-CA"/>
        </w:rPr>
        <w:t>Naming</w:t>
      </w:r>
      <w:r>
        <w:rPr>
          <w:rFonts w:asciiTheme="majorHAnsi" w:hAnsiTheme="majorHAnsi"/>
          <w:sz w:val="44"/>
          <w:szCs w:val="44"/>
          <w:lang w:val="en-CA"/>
        </w:rPr>
        <w:t xml:space="preserve"> of Acids and Bases</w:t>
      </w:r>
      <w:r w:rsidRPr="002A171C">
        <w:rPr>
          <w:rFonts w:asciiTheme="majorHAnsi" w:hAnsiTheme="majorHAnsi"/>
          <w:sz w:val="44"/>
          <w:szCs w:val="44"/>
          <w:lang w:val="en-CA"/>
        </w:rPr>
        <w:t>:</w:t>
      </w:r>
    </w:p>
    <w:p w:rsidR="00CD67B7" w:rsidRDefault="00CD67B7" w:rsidP="00CD67B7">
      <w:pPr>
        <w:rPr>
          <w:rFonts w:asciiTheme="majorHAnsi" w:hAnsiTheme="majorHAnsi"/>
          <w:sz w:val="24"/>
          <w:szCs w:val="24"/>
          <w:lang w:val="en-CA"/>
        </w:rPr>
      </w:pPr>
    </w:p>
    <w:p w:rsidR="00CD67B7" w:rsidRPr="00C11FA7" w:rsidRDefault="00CD67B7" w:rsidP="00CD67B7">
      <w:pPr>
        <w:rPr>
          <w:rFonts w:asciiTheme="majorHAnsi" w:hAnsiTheme="majorHAnsi"/>
          <w:sz w:val="24"/>
          <w:szCs w:val="24"/>
          <w:lang w:val="en-CA"/>
        </w:rPr>
      </w:pPr>
      <w:r w:rsidRPr="00C11FA7">
        <w:rPr>
          <w:rFonts w:asciiTheme="majorHAnsi" w:hAnsiTheme="majorHAnsi"/>
          <w:sz w:val="24"/>
          <w:szCs w:val="24"/>
          <w:lang w:val="en-CA"/>
        </w:rPr>
        <w:t xml:space="preserve">For the following discussion we shall be using the simple </w:t>
      </w:r>
      <w:r w:rsidRPr="00C11FA7">
        <w:rPr>
          <w:rFonts w:asciiTheme="majorHAnsi" w:hAnsiTheme="majorHAnsi"/>
          <w:b/>
          <w:bCs/>
          <w:i/>
          <w:color w:val="000000"/>
          <w:sz w:val="24"/>
          <w:szCs w:val="24"/>
        </w:rPr>
        <w:t xml:space="preserve">Arrhenius </w:t>
      </w:r>
      <w:r w:rsidRPr="00C11FA7">
        <w:rPr>
          <w:rFonts w:asciiTheme="majorHAnsi" w:hAnsiTheme="majorHAnsi" w:cs="Arial"/>
          <w:color w:val="222222"/>
          <w:sz w:val="24"/>
          <w:szCs w:val="24"/>
          <w:shd w:val="clear" w:color="auto" w:fill="FFFFFF"/>
        </w:rPr>
        <w:t xml:space="preserve">theory of acids and bases. Be aware that there are other more advanced theories including the </w:t>
      </w:r>
      <w:r w:rsidRPr="00C11FA7">
        <w:rPr>
          <w:rFonts w:asciiTheme="majorHAnsi" w:hAnsiTheme="majorHAnsi" w:cs="Arial"/>
          <w:b/>
          <w:i/>
          <w:color w:val="222222"/>
          <w:sz w:val="24"/>
          <w:szCs w:val="24"/>
          <w:shd w:val="clear" w:color="auto" w:fill="FFFFFF"/>
        </w:rPr>
        <w:t xml:space="preserve">Lewis </w:t>
      </w:r>
      <w:r w:rsidRPr="00C11FA7">
        <w:rPr>
          <w:rFonts w:asciiTheme="majorHAnsi" w:hAnsiTheme="majorHAnsi" w:cs="Arial"/>
          <w:color w:val="222222"/>
          <w:sz w:val="24"/>
          <w:szCs w:val="24"/>
          <w:shd w:val="clear" w:color="auto" w:fill="FFFFFF"/>
        </w:rPr>
        <w:t xml:space="preserve">theory and the </w:t>
      </w:r>
      <w:proofErr w:type="spellStart"/>
      <w:r w:rsidRPr="00C11FA7">
        <w:rPr>
          <w:rFonts w:asciiTheme="majorHAnsi" w:hAnsiTheme="majorHAnsi" w:cs="Arial"/>
          <w:b/>
          <w:i/>
          <w:color w:val="222222"/>
          <w:sz w:val="24"/>
          <w:szCs w:val="24"/>
          <w:shd w:val="clear" w:color="auto" w:fill="FFFFFF"/>
        </w:rPr>
        <w:t>Bronstead</w:t>
      </w:r>
      <w:proofErr w:type="spellEnd"/>
      <w:r w:rsidRPr="00C11FA7">
        <w:rPr>
          <w:rFonts w:asciiTheme="majorHAnsi" w:hAnsiTheme="majorHAnsi" w:cs="Arial"/>
          <w:b/>
          <w:i/>
          <w:color w:val="222222"/>
          <w:sz w:val="24"/>
          <w:szCs w:val="24"/>
          <w:shd w:val="clear" w:color="auto" w:fill="FFFFFF"/>
        </w:rPr>
        <w:t xml:space="preserve">-Lowry </w:t>
      </w:r>
      <w:r w:rsidRPr="00C11FA7">
        <w:rPr>
          <w:rFonts w:asciiTheme="majorHAnsi" w:hAnsiTheme="majorHAnsi" w:cs="Arial"/>
          <w:color w:val="222222"/>
          <w:sz w:val="24"/>
          <w:szCs w:val="24"/>
          <w:shd w:val="clear" w:color="auto" w:fill="FFFFFF"/>
        </w:rPr>
        <w:t>theory.</w:t>
      </w:r>
    </w:p>
    <w:p w:rsidR="00CD67B7" w:rsidRDefault="00CD67B7" w:rsidP="00CD67B7">
      <w:pPr>
        <w:rPr>
          <w:rFonts w:asciiTheme="majorHAnsi" w:hAnsiTheme="majorHAnsi"/>
          <w:b/>
          <w:sz w:val="24"/>
          <w:szCs w:val="24"/>
          <w:lang w:val="en-CA"/>
        </w:rPr>
      </w:pPr>
    </w:p>
    <w:p w:rsidR="00CD67B7" w:rsidRPr="004E44D3" w:rsidRDefault="00CD67B7" w:rsidP="00CD67B7">
      <w:pPr>
        <w:rPr>
          <w:rFonts w:asciiTheme="majorHAnsi" w:hAnsiTheme="majorHAnsi"/>
          <w:b/>
          <w:sz w:val="24"/>
          <w:szCs w:val="24"/>
          <w:lang w:val="en-CA"/>
        </w:rPr>
      </w:pPr>
      <w:r w:rsidRPr="004E44D3">
        <w:rPr>
          <w:rFonts w:asciiTheme="majorHAnsi" w:hAnsiTheme="majorHAnsi"/>
          <w:b/>
          <w:sz w:val="24"/>
          <w:szCs w:val="24"/>
          <w:lang w:val="en-CA"/>
        </w:rPr>
        <w:t>ACIDS</w:t>
      </w:r>
    </w:p>
    <w:p w:rsidR="00CD67B7" w:rsidRDefault="00CD67B7" w:rsidP="00CD67B7">
      <w:pPr>
        <w:rPr>
          <w:rFonts w:asciiTheme="majorHAnsi" w:hAnsiTheme="majorHAnsi"/>
          <w:sz w:val="24"/>
          <w:szCs w:val="24"/>
          <w:lang w:val="en-CA"/>
        </w:rPr>
      </w:pPr>
      <w:r>
        <w:rPr>
          <w:rFonts w:asciiTheme="majorHAnsi" w:hAnsiTheme="majorHAnsi"/>
          <w:sz w:val="24"/>
          <w:szCs w:val="24"/>
          <w:lang w:val="en-CA"/>
        </w:rPr>
        <w:t>Acids are ionic compounds, in solution with water, with H</w:t>
      </w:r>
      <w:r>
        <w:rPr>
          <w:rFonts w:asciiTheme="majorHAnsi" w:hAnsiTheme="majorHAnsi"/>
          <w:sz w:val="24"/>
          <w:szCs w:val="24"/>
          <w:vertAlign w:val="superscript"/>
          <w:lang w:val="en-CA"/>
        </w:rPr>
        <w:t>+</w:t>
      </w:r>
      <w:r>
        <w:rPr>
          <w:rFonts w:asciiTheme="majorHAnsi" w:hAnsiTheme="majorHAnsi"/>
          <w:sz w:val="24"/>
          <w:szCs w:val="24"/>
          <w:lang w:val="en-CA"/>
        </w:rPr>
        <w:t xml:space="preserve"> acting as the metal, in solution with water. Examples include </w:t>
      </w:r>
      <w:r>
        <w:rPr>
          <w:rFonts w:asciiTheme="majorHAnsi" w:hAnsiTheme="majorHAnsi"/>
          <w:i/>
          <w:sz w:val="24"/>
          <w:szCs w:val="24"/>
          <w:lang w:val="en-CA"/>
        </w:rPr>
        <w:t xml:space="preserve">Hydrochloric Acid (HCl), Hydrofluoric Acid (HF), </w:t>
      </w:r>
      <w:proofErr w:type="spellStart"/>
      <w:r>
        <w:rPr>
          <w:rFonts w:asciiTheme="majorHAnsi" w:hAnsiTheme="majorHAnsi"/>
          <w:i/>
          <w:sz w:val="24"/>
          <w:szCs w:val="24"/>
          <w:lang w:val="en-CA"/>
        </w:rPr>
        <w:t>Hydronitric</w:t>
      </w:r>
      <w:proofErr w:type="spellEnd"/>
      <w:r>
        <w:rPr>
          <w:rFonts w:asciiTheme="majorHAnsi" w:hAnsiTheme="majorHAnsi"/>
          <w:i/>
          <w:sz w:val="24"/>
          <w:szCs w:val="24"/>
          <w:lang w:val="en-CA"/>
        </w:rPr>
        <w:t xml:space="preserve"> Acid (H</w:t>
      </w:r>
      <w:r>
        <w:rPr>
          <w:rFonts w:asciiTheme="majorHAnsi" w:hAnsiTheme="majorHAnsi"/>
          <w:i/>
          <w:sz w:val="24"/>
          <w:szCs w:val="24"/>
          <w:vertAlign w:val="subscript"/>
          <w:lang w:val="en-CA"/>
        </w:rPr>
        <w:t>3</w:t>
      </w:r>
      <w:r>
        <w:rPr>
          <w:rFonts w:asciiTheme="majorHAnsi" w:hAnsiTheme="majorHAnsi"/>
          <w:i/>
          <w:sz w:val="24"/>
          <w:szCs w:val="24"/>
          <w:lang w:val="en-CA"/>
        </w:rPr>
        <w:t>N), Sulfuric Acid (H</w:t>
      </w:r>
      <w:r>
        <w:rPr>
          <w:rFonts w:asciiTheme="majorHAnsi" w:hAnsiTheme="majorHAnsi"/>
          <w:i/>
          <w:sz w:val="24"/>
          <w:szCs w:val="24"/>
          <w:vertAlign w:val="subscript"/>
          <w:lang w:val="en-CA"/>
        </w:rPr>
        <w:t>2</w:t>
      </w:r>
      <w:r>
        <w:rPr>
          <w:rFonts w:asciiTheme="majorHAnsi" w:hAnsiTheme="majorHAnsi"/>
          <w:i/>
          <w:sz w:val="24"/>
          <w:szCs w:val="24"/>
          <w:lang w:val="en-CA"/>
        </w:rPr>
        <w:t>SO</w:t>
      </w:r>
      <w:r>
        <w:rPr>
          <w:rFonts w:asciiTheme="majorHAnsi" w:hAnsiTheme="majorHAnsi"/>
          <w:i/>
          <w:sz w:val="24"/>
          <w:szCs w:val="24"/>
          <w:vertAlign w:val="subscript"/>
          <w:lang w:val="en-CA"/>
        </w:rPr>
        <w:t>4</w:t>
      </w:r>
      <w:r>
        <w:rPr>
          <w:rFonts w:asciiTheme="majorHAnsi" w:hAnsiTheme="majorHAnsi"/>
          <w:i/>
          <w:sz w:val="24"/>
          <w:szCs w:val="24"/>
          <w:lang w:val="en-CA"/>
        </w:rPr>
        <w:t xml:space="preserve">) and </w:t>
      </w:r>
      <w:proofErr w:type="spellStart"/>
      <w:r>
        <w:rPr>
          <w:rFonts w:asciiTheme="majorHAnsi" w:hAnsiTheme="majorHAnsi"/>
          <w:i/>
          <w:sz w:val="24"/>
          <w:szCs w:val="24"/>
          <w:lang w:val="en-CA"/>
        </w:rPr>
        <w:t>Chlorous</w:t>
      </w:r>
      <w:proofErr w:type="spellEnd"/>
      <w:r>
        <w:rPr>
          <w:rFonts w:asciiTheme="majorHAnsi" w:hAnsiTheme="majorHAnsi"/>
          <w:i/>
          <w:sz w:val="24"/>
          <w:szCs w:val="24"/>
          <w:lang w:val="en-CA"/>
        </w:rPr>
        <w:t xml:space="preserve"> Acid (HClO</w:t>
      </w:r>
      <w:r>
        <w:rPr>
          <w:rFonts w:asciiTheme="majorHAnsi" w:hAnsiTheme="majorHAnsi"/>
          <w:i/>
          <w:sz w:val="24"/>
          <w:szCs w:val="24"/>
          <w:vertAlign w:val="subscript"/>
          <w:lang w:val="en-CA"/>
        </w:rPr>
        <w:t>2</w:t>
      </w:r>
      <w:r>
        <w:rPr>
          <w:rFonts w:asciiTheme="majorHAnsi" w:hAnsiTheme="majorHAnsi"/>
          <w:i/>
          <w:sz w:val="24"/>
          <w:szCs w:val="24"/>
          <w:lang w:val="en-CA"/>
        </w:rPr>
        <w:t>).</w:t>
      </w:r>
      <w:r>
        <w:rPr>
          <w:rFonts w:asciiTheme="majorHAnsi" w:hAnsiTheme="majorHAnsi"/>
          <w:sz w:val="24"/>
          <w:szCs w:val="24"/>
          <w:lang w:val="en-CA"/>
        </w:rPr>
        <w:t xml:space="preserve"> When these compounds are dissolved in water the H</w:t>
      </w:r>
      <w:r>
        <w:rPr>
          <w:rFonts w:asciiTheme="majorHAnsi" w:hAnsiTheme="majorHAnsi"/>
          <w:sz w:val="24"/>
          <w:szCs w:val="24"/>
          <w:vertAlign w:val="superscript"/>
          <w:lang w:val="en-CA"/>
        </w:rPr>
        <w:t>+</w:t>
      </w:r>
      <w:r>
        <w:rPr>
          <w:rFonts w:asciiTheme="majorHAnsi" w:hAnsiTheme="majorHAnsi"/>
          <w:sz w:val="24"/>
          <w:szCs w:val="24"/>
          <w:lang w:val="en-CA"/>
        </w:rPr>
        <w:t xml:space="preserve"> ions are released into solution. Although acids are simply ionic compounds, when they are dissolved in water (aqueous solution) they are named differently than typical ionic compounds. There are 3 general rules for naming acids:</w:t>
      </w:r>
    </w:p>
    <w:p w:rsidR="00CD67B7" w:rsidRDefault="00CD67B7" w:rsidP="00CD67B7">
      <w:pPr>
        <w:rPr>
          <w:rFonts w:asciiTheme="majorHAnsi" w:hAnsiTheme="majorHAnsi"/>
          <w:sz w:val="24"/>
          <w:szCs w:val="24"/>
          <w:lang w:val="en-CA"/>
        </w:rPr>
      </w:pPr>
    </w:p>
    <w:p w:rsidR="00CD67B7" w:rsidRPr="004E44D3" w:rsidRDefault="00CD67B7" w:rsidP="00CD67B7">
      <w:pPr>
        <w:rPr>
          <w:rFonts w:asciiTheme="majorHAnsi" w:hAnsiTheme="majorHAnsi"/>
          <w:b/>
          <w:sz w:val="24"/>
          <w:szCs w:val="24"/>
          <w:lang w:val="en-CA"/>
        </w:rPr>
      </w:pPr>
      <w:r>
        <w:rPr>
          <w:rFonts w:asciiTheme="majorHAnsi" w:hAnsiTheme="majorHAnsi"/>
          <w:sz w:val="24"/>
          <w:szCs w:val="24"/>
          <w:lang w:val="en-CA"/>
        </w:rPr>
        <w:tab/>
      </w:r>
      <w:r w:rsidRPr="004E44D3">
        <w:rPr>
          <w:rFonts w:asciiTheme="majorHAnsi" w:hAnsiTheme="majorHAnsi"/>
          <w:b/>
          <w:sz w:val="24"/>
          <w:szCs w:val="24"/>
          <w:lang w:val="en-CA"/>
        </w:rPr>
        <w:t xml:space="preserve">1. If the non-metal part of the acid is an </w:t>
      </w:r>
      <w:r w:rsidRPr="004E44D3">
        <w:rPr>
          <w:rFonts w:asciiTheme="majorHAnsi" w:hAnsiTheme="majorHAnsi"/>
          <w:b/>
          <w:i/>
          <w:sz w:val="24"/>
          <w:szCs w:val="24"/>
          <w:lang w:val="en-CA"/>
        </w:rPr>
        <w:t>element</w:t>
      </w:r>
      <w:r w:rsidRPr="004E44D3">
        <w:rPr>
          <w:rFonts w:asciiTheme="majorHAnsi" w:hAnsiTheme="majorHAnsi"/>
          <w:b/>
          <w:sz w:val="24"/>
          <w:szCs w:val="24"/>
          <w:lang w:val="en-CA"/>
        </w:rPr>
        <w:t xml:space="preserve"> (Cl</w:t>
      </w:r>
      <w:r w:rsidRPr="004E44D3">
        <w:rPr>
          <w:rFonts w:asciiTheme="majorHAnsi" w:hAnsiTheme="majorHAnsi"/>
          <w:b/>
          <w:sz w:val="24"/>
          <w:szCs w:val="24"/>
          <w:vertAlign w:val="superscript"/>
          <w:lang w:val="en-CA"/>
        </w:rPr>
        <w:t>-</w:t>
      </w:r>
      <w:r w:rsidRPr="004E44D3">
        <w:rPr>
          <w:rFonts w:asciiTheme="majorHAnsi" w:hAnsiTheme="majorHAnsi"/>
          <w:b/>
          <w:sz w:val="24"/>
          <w:szCs w:val="24"/>
          <w:lang w:val="en-CA"/>
        </w:rPr>
        <w:t>, N</w:t>
      </w:r>
      <w:r w:rsidRPr="004E44D3">
        <w:rPr>
          <w:rFonts w:asciiTheme="majorHAnsi" w:hAnsiTheme="majorHAnsi"/>
          <w:b/>
          <w:sz w:val="24"/>
          <w:szCs w:val="24"/>
          <w:vertAlign w:val="superscript"/>
          <w:lang w:val="en-CA"/>
        </w:rPr>
        <w:t>3-</w:t>
      </w:r>
      <w:r w:rsidRPr="004E44D3">
        <w:rPr>
          <w:rFonts w:asciiTheme="majorHAnsi" w:hAnsiTheme="majorHAnsi"/>
          <w:b/>
          <w:sz w:val="24"/>
          <w:szCs w:val="24"/>
          <w:lang w:val="en-CA"/>
        </w:rPr>
        <w:t>, Br</w:t>
      </w:r>
      <w:r w:rsidRPr="004E44D3">
        <w:rPr>
          <w:rFonts w:asciiTheme="majorHAnsi" w:hAnsiTheme="majorHAnsi"/>
          <w:b/>
          <w:sz w:val="24"/>
          <w:szCs w:val="24"/>
          <w:vertAlign w:val="superscript"/>
          <w:lang w:val="en-CA"/>
        </w:rPr>
        <w:t>-</w:t>
      </w:r>
      <w:r w:rsidRPr="004E44D3">
        <w:rPr>
          <w:rFonts w:asciiTheme="majorHAnsi" w:hAnsiTheme="majorHAnsi"/>
          <w:b/>
          <w:sz w:val="24"/>
          <w:szCs w:val="24"/>
          <w:lang w:val="en-CA"/>
        </w:rPr>
        <w:t>…) the name of the acid is:</w:t>
      </w:r>
    </w:p>
    <w:p w:rsidR="00CD67B7" w:rsidRDefault="00CD67B7" w:rsidP="00CD67B7">
      <w:pPr>
        <w:rPr>
          <w:rFonts w:asciiTheme="majorHAnsi" w:hAnsiTheme="majorHAnsi"/>
          <w:sz w:val="24"/>
          <w:szCs w:val="24"/>
          <w:lang w:val="en-CA"/>
        </w:rPr>
      </w:pPr>
    </w:p>
    <w:p w:rsidR="00CD67B7" w:rsidRDefault="00CD67B7" w:rsidP="00CD67B7">
      <w:pPr>
        <w:jc w:val="center"/>
        <w:rPr>
          <w:rFonts w:asciiTheme="majorHAnsi" w:hAnsiTheme="majorHAnsi"/>
          <w:sz w:val="36"/>
          <w:szCs w:val="36"/>
          <w:lang w:val="en-CA"/>
        </w:rPr>
      </w:pPr>
      <w:r>
        <w:rPr>
          <w:rFonts w:asciiTheme="majorHAnsi" w:hAnsiTheme="majorHAnsi"/>
          <w:sz w:val="36"/>
          <w:szCs w:val="36"/>
          <w:lang w:val="en-CA"/>
        </w:rPr>
        <w:t xml:space="preserve">Hydro __________ </w:t>
      </w:r>
      <w:proofErr w:type="spellStart"/>
      <w:proofErr w:type="gramStart"/>
      <w:r>
        <w:rPr>
          <w:rFonts w:asciiTheme="majorHAnsi" w:hAnsiTheme="majorHAnsi"/>
          <w:sz w:val="36"/>
          <w:szCs w:val="36"/>
          <w:lang w:val="en-CA"/>
        </w:rPr>
        <w:t>ic</w:t>
      </w:r>
      <w:proofErr w:type="spellEnd"/>
      <w:r>
        <w:rPr>
          <w:rFonts w:asciiTheme="majorHAnsi" w:hAnsiTheme="majorHAnsi"/>
          <w:sz w:val="36"/>
          <w:szCs w:val="36"/>
          <w:lang w:val="en-CA"/>
        </w:rPr>
        <w:t xml:space="preserve">  Acid</w:t>
      </w:r>
      <w:proofErr w:type="gramEnd"/>
    </w:p>
    <w:p w:rsidR="00CD67B7" w:rsidRDefault="00CD67B7" w:rsidP="00CD67B7">
      <w:pPr>
        <w:jc w:val="center"/>
        <w:rPr>
          <w:rFonts w:asciiTheme="majorHAnsi" w:hAnsiTheme="majorHAnsi"/>
          <w:sz w:val="24"/>
          <w:szCs w:val="24"/>
          <w:lang w:val="en-CA"/>
        </w:rPr>
      </w:pPr>
    </w:p>
    <w:p w:rsidR="00CD67B7" w:rsidRDefault="00CD67B7" w:rsidP="00CD67B7">
      <w:pPr>
        <w:rPr>
          <w:rFonts w:asciiTheme="majorHAnsi" w:hAnsiTheme="majorHAnsi"/>
          <w:sz w:val="24"/>
          <w:szCs w:val="24"/>
          <w:lang w:val="en-CA"/>
        </w:rPr>
      </w:pPr>
      <w:r>
        <w:rPr>
          <w:rFonts w:asciiTheme="majorHAnsi" w:hAnsiTheme="majorHAnsi"/>
          <w:sz w:val="24"/>
          <w:szCs w:val="24"/>
          <w:lang w:val="en-CA"/>
        </w:rPr>
        <w:tab/>
        <w:t>where the blank is the beginning of the element’s name:</w:t>
      </w:r>
    </w:p>
    <w:p w:rsidR="00CD67B7" w:rsidRDefault="00CD67B7" w:rsidP="00CD67B7">
      <w:pPr>
        <w:rPr>
          <w:rFonts w:asciiTheme="majorHAnsi" w:hAnsiTheme="majorHAnsi"/>
          <w:sz w:val="24"/>
          <w:szCs w:val="24"/>
          <w:lang w:val="en-CA"/>
        </w:rPr>
      </w:pPr>
    </w:p>
    <w:p w:rsidR="00CD67B7" w:rsidRDefault="00CD67B7" w:rsidP="00CD67B7">
      <w:pPr>
        <w:rPr>
          <w:rFonts w:asciiTheme="majorHAnsi" w:hAnsiTheme="majorHAnsi"/>
          <w:sz w:val="24"/>
          <w:szCs w:val="24"/>
          <w:lang w:val="en-CA"/>
        </w:rPr>
      </w:pPr>
      <w:r>
        <w:rPr>
          <w:rFonts w:asciiTheme="majorHAnsi" w:hAnsiTheme="majorHAnsi"/>
          <w:sz w:val="24"/>
          <w:szCs w:val="24"/>
          <w:lang w:val="en-CA"/>
        </w:rPr>
        <w:tab/>
      </w:r>
      <w:r>
        <w:rPr>
          <w:rFonts w:asciiTheme="majorHAnsi" w:hAnsiTheme="majorHAnsi"/>
          <w:sz w:val="24"/>
          <w:szCs w:val="24"/>
          <w:lang w:val="en-CA"/>
        </w:rPr>
        <w:tab/>
        <w:t xml:space="preserve">EX: </w:t>
      </w:r>
      <w:r>
        <w:rPr>
          <w:rFonts w:asciiTheme="majorHAnsi" w:hAnsiTheme="majorHAnsi"/>
          <w:sz w:val="24"/>
          <w:szCs w:val="24"/>
          <w:lang w:val="en-CA"/>
        </w:rPr>
        <w:tab/>
      </w:r>
      <w:proofErr w:type="gramStart"/>
      <w:r>
        <w:rPr>
          <w:rFonts w:asciiTheme="majorHAnsi" w:hAnsiTheme="majorHAnsi"/>
          <w:sz w:val="24"/>
          <w:szCs w:val="24"/>
          <w:lang w:val="en-CA"/>
        </w:rPr>
        <w:t>HCl :</w:t>
      </w:r>
      <w:proofErr w:type="gramEnd"/>
      <w:r>
        <w:rPr>
          <w:rFonts w:asciiTheme="majorHAnsi" w:hAnsiTheme="majorHAnsi"/>
          <w:sz w:val="24"/>
          <w:szCs w:val="24"/>
          <w:lang w:val="en-CA"/>
        </w:rPr>
        <w:t xml:space="preserve"> Hydro__________</w:t>
      </w:r>
      <w:proofErr w:type="spellStart"/>
      <w:r>
        <w:rPr>
          <w:rFonts w:asciiTheme="majorHAnsi" w:hAnsiTheme="majorHAnsi"/>
          <w:sz w:val="24"/>
          <w:szCs w:val="24"/>
          <w:lang w:val="en-CA"/>
        </w:rPr>
        <w:t>ic</w:t>
      </w:r>
      <w:proofErr w:type="spellEnd"/>
      <w:r>
        <w:rPr>
          <w:rFonts w:asciiTheme="majorHAnsi" w:hAnsiTheme="majorHAnsi"/>
          <w:sz w:val="24"/>
          <w:szCs w:val="24"/>
          <w:lang w:val="en-CA"/>
        </w:rPr>
        <w:t xml:space="preserve"> Acid</w:t>
      </w:r>
    </w:p>
    <w:p w:rsidR="00CD67B7" w:rsidRDefault="00CD67B7" w:rsidP="00CD67B7">
      <w:pPr>
        <w:rPr>
          <w:rFonts w:asciiTheme="majorHAnsi" w:hAnsiTheme="majorHAnsi"/>
          <w:sz w:val="24"/>
          <w:szCs w:val="24"/>
          <w:lang w:val="en-CA"/>
        </w:rPr>
      </w:pPr>
      <w:r>
        <w:rPr>
          <w:rFonts w:asciiTheme="majorHAnsi" w:hAnsiTheme="majorHAnsi"/>
          <w:sz w:val="24"/>
          <w:szCs w:val="24"/>
          <w:lang w:val="en-CA"/>
        </w:rPr>
        <w:tab/>
      </w:r>
      <w:r>
        <w:rPr>
          <w:rFonts w:asciiTheme="majorHAnsi" w:hAnsiTheme="majorHAnsi"/>
          <w:sz w:val="24"/>
          <w:szCs w:val="24"/>
          <w:lang w:val="en-CA"/>
        </w:rPr>
        <w:tab/>
      </w:r>
      <w:r>
        <w:rPr>
          <w:rFonts w:asciiTheme="majorHAnsi" w:hAnsiTheme="majorHAnsi"/>
          <w:sz w:val="24"/>
          <w:szCs w:val="24"/>
          <w:lang w:val="en-CA"/>
        </w:rPr>
        <w:tab/>
      </w:r>
      <w:proofErr w:type="gramStart"/>
      <w:r>
        <w:rPr>
          <w:rFonts w:asciiTheme="majorHAnsi" w:hAnsiTheme="majorHAnsi"/>
          <w:sz w:val="24"/>
          <w:szCs w:val="24"/>
          <w:lang w:val="en-CA"/>
        </w:rPr>
        <w:t>HBr :</w:t>
      </w:r>
      <w:proofErr w:type="gramEnd"/>
      <w:r>
        <w:rPr>
          <w:rFonts w:asciiTheme="majorHAnsi" w:hAnsiTheme="majorHAnsi"/>
          <w:sz w:val="24"/>
          <w:szCs w:val="24"/>
          <w:lang w:val="en-CA"/>
        </w:rPr>
        <w:t xml:space="preserve"> Hydro__________</w:t>
      </w:r>
      <w:proofErr w:type="spellStart"/>
      <w:r>
        <w:rPr>
          <w:rFonts w:asciiTheme="majorHAnsi" w:hAnsiTheme="majorHAnsi"/>
          <w:sz w:val="24"/>
          <w:szCs w:val="24"/>
          <w:lang w:val="en-CA"/>
        </w:rPr>
        <w:t>ic</w:t>
      </w:r>
      <w:proofErr w:type="spellEnd"/>
      <w:r>
        <w:rPr>
          <w:rFonts w:asciiTheme="majorHAnsi" w:hAnsiTheme="majorHAnsi"/>
          <w:sz w:val="24"/>
          <w:szCs w:val="24"/>
          <w:lang w:val="en-CA"/>
        </w:rPr>
        <w:t xml:space="preserve"> Acid</w:t>
      </w:r>
    </w:p>
    <w:p w:rsidR="00CD67B7" w:rsidRDefault="00CD67B7" w:rsidP="00CD67B7">
      <w:pPr>
        <w:rPr>
          <w:rFonts w:asciiTheme="majorHAnsi" w:hAnsiTheme="majorHAnsi"/>
          <w:sz w:val="24"/>
          <w:szCs w:val="24"/>
          <w:lang w:val="en-CA"/>
        </w:rPr>
      </w:pPr>
      <w:r>
        <w:rPr>
          <w:rFonts w:asciiTheme="majorHAnsi" w:hAnsiTheme="majorHAnsi"/>
          <w:sz w:val="24"/>
          <w:szCs w:val="24"/>
          <w:lang w:val="en-CA"/>
        </w:rPr>
        <w:tab/>
      </w:r>
      <w:r>
        <w:rPr>
          <w:rFonts w:asciiTheme="majorHAnsi" w:hAnsiTheme="majorHAnsi"/>
          <w:sz w:val="24"/>
          <w:szCs w:val="24"/>
          <w:lang w:val="en-CA"/>
        </w:rPr>
        <w:tab/>
      </w:r>
      <w:r>
        <w:rPr>
          <w:rFonts w:asciiTheme="majorHAnsi" w:hAnsiTheme="majorHAnsi"/>
          <w:sz w:val="24"/>
          <w:szCs w:val="24"/>
          <w:lang w:val="en-CA"/>
        </w:rPr>
        <w:tab/>
        <w:t>H</w:t>
      </w:r>
      <w:r>
        <w:rPr>
          <w:rFonts w:asciiTheme="majorHAnsi" w:hAnsiTheme="majorHAnsi"/>
          <w:sz w:val="24"/>
          <w:szCs w:val="24"/>
          <w:vertAlign w:val="subscript"/>
          <w:lang w:val="en-CA"/>
        </w:rPr>
        <w:t>2</w:t>
      </w:r>
      <w:proofErr w:type="gramStart"/>
      <w:r>
        <w:rPr>
          <w:rFonts w:asciiTheme="majorHAnsi" w:hAnsiTheme="majorHAnsi"/>
          <w:sz w:val="24"/>
          <w:szCs w:val="24"/>
          <w:lang w:val="en-CA"/>
        </w:rPr>
        <w:t>S :</w:t>
      </w:r>
      <w:proofErr w:type="gramEnd"/>
      <w:r>
        <w:rPr>
          <w:rFonts w:asciiTheme="majorHAnsi" w:hAnsiTheme="majorHAnsi"/>
          <w:sz w:val="24"/>
          <w:szCs w:val="24"/>
          <w:lang w:val="en-CA"/>
        </w:rPr>
        <w:t xml:space="preserve"> Hydro__________</w:t>
      </w:r>
      <w:proofErr w:type="spellStart"/>
      <w:r>
        <w:rPr>
          <w:rFonts w:asciiTheme="majorHAnsi" w:hAnsiTheme="majorHAnsi"/>
          <w:sz w:val="24"/>
          <w:szCs w:val="24"/>
          <w:lang w:val="en-CA"/>
        </w:rPr>
        <w:t>ic</w:t>
      </w:r>
      <w:proofErr w:type="spellEnd"/>
      <w:r>
        <w:rPr>
          <w:rFonts w:asciiTheme="majorHAnsi" w:hAnsiTheme="majorHAnsi"/>
          <w:sz w:val="24"/>
          <w:szCs w:val="24"/>
          <w:lang w:val="en-CA"/>
        </w:rPr>
        <w:t xml:space="preserve"> Acid</w:t>
      </w:r>
    </w:p>
    <w:p w:rsidR="00CD67B7" w:rsidRDefault="00CD67B7" w:rsidP="00CD67B7">
      <w:pPr>
        <w:rPr>
          <w:rFonts w:asciiTheme="majorHAnsi" w:hAnsiTheme="majorHAnsi"/>
          <w:sz w:val="24"/>
          <w:szCs w:val="24"/>
          <w:lang w:val="en-CA"/>
        </w:rPr>
      </w:pPr>
    </w:p>
    <w:p w:rsidR="00CD67B7" w:rsidRDefault="00CD67B7" w:rsidP="00CD67B7">
      <w:pPr>
        <w:rPr>
          <w:rFonts w:asciiTheme="majorHAnsi" w:hAnsiTheme="majorHAnsi"/>
          <w:sz w:val="24"/>
          <w:szCs w:val="24"/>
          <w:lang w:val="en-CA"/>
        </w:rPr>
      </w:pPr>
      <w:r>
        <w:rPr>
          <w:rFonts w:asciiTheme="majorHAnsi" w:hAnsiTheme="majorHAnsi"/>
          <w:sz w:val="24"/>
          <w:szCs w:val="24"/>
          <w:lang w:val="en-CA"/>
        </w:rPr>
        <w:tab/>
      </w:r>
    </w:p>
    <w:p w:rsidR="00CD67B7" w:rsidRDefault="00CD67B7" w:rsidP="00CD67B7">
      <w:pPr>
        <w:rPr>
          <w:rFonts w:asciiTheme="majorHAnsi" w:hAnsiTheme="majorHAnsi"/>
          <w:b/>
          <w:sz w:val="24"/>
          <w:szCs w:val="24"/>
          <w:lang w:val="en-CA"/>
        </w:rPr>
      </w:pPr>
      <w:r>
        <w:rPr>
          <w:rFonts w:asciiTheme="majorHAnsi" w:hAnsiTheme="majorHAnsi"/>
          <w:b/>
          <w:sz w:val="24"/>
          <w:szCs w:val="24"/>
          <w:lang w:val="en-CA"/>
        </w:rPr>
        <w:t>2. If the non-metal is a polyatomic ion ending in “ATE” (CO</w:t>
      </w:r>
      <w:r>
        <w:rPr>
          <w:rFonts w:asciiTheme="majorHAnsi" w:hAnsiTheme="majorHAnsi"/>
          <w:b/>
          <w:sz w:val="24"/>
          <w:szCs w:val="24"/>
          <w:vertAlign w:val="subscript"/>
          <w:lang w:val="en-CA"/>
        </w:rPr>
        <w:t>3</w:t>
      </w:r>
      <w:r>
        <w:rPr>
          <w:rFonts w:asciiTheme="majorHAnsi" w:hAnsiTheme="majorHAnsi"/>
          <w:b/>
          <w:sz w:val="24"/>
          <w:szCs w:val="24"/>
          <w:vertAlign w:val="superscript"/>
          <w:lang w:val="en-CA"/>
        </w:rPr>
        <w:t>2-</w:t>
      </w:r>
      <w:r>
        <w:rPr>
          <w:rFonts w:asciiTheme="majorHAnsi" w:hAnsiTheme="majorHAnsi"/>
          <w:b/>
          <w:sz w:val="24"/>
          <w:szCs w:val="24"/>
          <w:lang w:val="en-CA"/>
        </w:rPr>
        <w:t xml:space="preserve"> carbonate, SO</w:t>
      </w:r>
      <w:r>
        <w:rPr>
          <w:rFonts w:asciiTheme="majorHAnsi" w:hAnsiTheme="majorHAnsi"/>
          <w:b/>
          <w:sz w:val="24"/>
          <w:szCs w:val="24"/>
          <w:vertAlign w:val="subscript"/>
          <w:lang w:val="en-CA"/>
        </w:rPr>
        <w:t>4</w:t>
      </w:r>
      <w:r>
        <w:rPr>
          <w:rFonts w:asciiTheme="majorHAnsi" w:hAnsiTheme="majorHAnsi"/>
          <w:b/>
          <w:sz w:val="24"/>
          <w:szCs w:val="24"/>
          <w:vertAlign w:val="superscript"/>
          <w:lang w:val="en-CA"/>
        </w:rPr>
        <w:t>2-</w:t>
      </w:r>
      <w:r>
        <w:rPr>
          <w:rFonts w:asciiTheme="majorHAnsi" w:hAnsiTheme="majorHAnsi"/>
          <w:b/>
          <w:sz w:val="24"/>
          <w:szCs w:val="24"/>
          <w:lang w:val="en-CA"/>
        </w:rPr>
        <w:t xml:space="preserve"> sulfate…) the name of </w:t>
      </w:r>
      <w:r>
        <w:rPr>
          <w:rFonts w:asciiTheme="majorHAnsi" w:hAnsiTheme="majorHAnsi"/>
          <w:b/>
          <w:sz w:val="24"/>
          <w:szCs w:val="24"/>
          <w:lang w:val="en-CA"/>
        </w:rPr>
        <w:tab/>
        <w:t>the acid is:</w:t>
      </w:r>
    </w:p>
    <w:p w:rsidR="00CD67B7" w:rsidRDefault="00CD67B7" w:rsidP="00CD67B7">
      <w:pPr>
        <w:rPr>
          <w:rFonts w:asciiTheme="majorHAnsi" w:hAnsiTheme="majorHAnsi"/>
          <w:b/>
          <w:sz w:val="24"/>
          <w:szCs w:val="24"/>
          <w:lang w:val="en-CA"/>
        </w:rPr>
      </w:pPr>
    </w:p>
    <w:p w:rsidR="00CD67B7" w:rsidRDefault="00CD67B7" w:rsidP="00CD67B7">
      <w:pPr>
        <w:jc w:val="center"/>
        <w:rPr>
          <w:rFonts w:asciiTheme="majorHAnsi" w:hAnsiTheme="majorHAnsi"/>
          <w:sz w:val="36"/>
          <w:szCs w:val="36"/>
          <w:lang w:val="en-CA"/>
        </w:rPr>
      </w:pPr>
      <w:r w:rsidRPr="004E44D3">
        <w:rPr>
          <w:rFonts w:asciiTheme="majorHAnsi" w:hAnsiTheme="majorHAnsi"/>
          <w:sz w:val="36"/>
          <w:szCs w:val="36"/>
          <w:lang w:val="en-CA"/>
        </w:rPr>
        <w:t>________________</w:t>
      </w:r>
      <w:proofErr w:type="spellStart"/>
      <w:r w:rsidRPr="004E44D3">
        <w:rPr>
          <w:rFonts w:asciiTheme="majorHAnsi" w:hAnsiTheme="majorHAnsi"/>
          <w:sz w:val="36"/>
          <w:szCs w:val="36"/>
          <w:lang w:val="en-CA"/>
        </w:rPr>
        <w:t>ic</w:t>
      </w:r>
      <w:proofErr w:type="spellEnd"/>
      <w:r>
        <w:rPr>
          <w:rFonts w:asciiTheme="majorHAnsi" w:hAnsiTheme="majorHAnsi"/>
          <w:sz w:val="36"/>
          <w:szCs w:val="36"/>
          <w:lang w:val="en-CA"/>
        </w:rPr>
        <w:t xml:space="preserve"> Acid</w:t>
      </w:r>
    </w:p>
    <w:p w:rsidR="00CD67B7" w:rsidRDefault="00CD67B7" w:rsidP="00CD67B7">
      <w:pPr>
        <w:jc w:val="center"/>
        <w:rPr>
          <w:rFonts w:asciiTheme="majorHAnsi" w:hAnsiTheme="majorHAnsi"/>
          <w:sz w:val="24"/>
          <w:szCs w:val="24"/>
          <w:lang w:val="en-CA"/>
        </w:rPr>
      </w:pPr>
    </w:p>
    <w:p w:rsidR="00CD67B7" w:rsidRDefault="00CD67B7" w:rsidP="00CD67B7">
      <w:pPr>
        <w:rPr>
          <w:rFonts w:asciiTheme="majorHAnsi" w:hAnsiTheme="majorHAnsi"/>
          <w:sz w:val="24"/>
          <w:szCs w:val="24"/>
          <w:lang w:val="en-CA"/>
        </w:rPr>
      </w:pPr>
      <w:r>
        <w:rPr>
          <w:rFonts w:asciiTheme="majorHAnsi" w:hAnsiTheme="majorHAnsi"/>
          <w:sz w:val="24"/>
          <w:szCs w:val="24"/>
          <w:lang w:val="en-CA"/>
        </w:rPr>
        <w:tab/>
        <w:t>where the blank is the beginning of the name of the polyatomic ion.</w:t>
      </w:r>
    </w:p>
    <w:p w:rsidR="00CD67B7" w:rsidRDefault="00CD67B7" w:rsidP="00CD67B7">
      <w:pPr>
        <w:rPr>
          <w:rFonts w:asciiTheme="majorHAnsi" w:hAnsiTheme="majorHAnsi"/>
          <w:sz w:val="24"/>
          <w:szCs w:val="24"/>
          <w:lang w:val="en-CA"/>
        </w:rPr>
      </w:pPr>
      <w:r>
        <w:rPr>
          <w:rFonts w:asciiTheme="majorHAnsi" w:hAnsiTheme="majorHAnsi"/>
          <w:sz w:val="24"/>
          <w:szCs w:val="24"/>
          <w:lang w:val="en-CA"/>
        </w:rPr>
        <w:tab/>
        <w:t>*NO HYDRO AT THE START</w:t>
      </w:r>
    </w:p>
    <w:p w:rsidR="00CD67B7" w:rsidRDefault="00CD67B7" w:rsidP="00CD67B7">
      <w:pPr>
        <w:rPr>
          <w:rFonts w:asciiTheme="majorHAnsi" w:hAnsiTheme="majorHAnsi"/>
          <w:sz w:val="24"/>
          <w:szCs w:val="24"/>
          <w:lang w:val="en-CA"/>
        </w:rPr>
      </w:pPr>
      <w:r>
        <w:rPr>
          <w:rFonts w:asciiTheme="majorHAnsi" w:hAnsiTheme="majorHAnsi"/>
          <w:sz w:val="24"/>
          <w:szCs w:val="24"/>
          <w:lang w:val="en-CA"/>
        </w:rPr>
        <w:tab/>
      </w:r>
      <w:r>
        <w:rPr>
          <w:rFonts w:asciiTheme="majorHAnsi" w:hAnsiTheme="majorHAnsi"/>
          <w:sz w:val="24"/>
          <w:szCs w:val="24"/>
          <w:lang w:val="en-CA"/>
        </w:rPr>
        <w:tab/>
        <w:t>EX:</w:t>
      </w:r>
      <w:r>
        <w:rPr>
          <w:rFonts w:asciiTheme="majorHAnsi" w:hAnsiTheme="majorHAnsi"/>
          <w:sz w:val="24"/>
          <w:szCs w:val="24"/>
          <w:lang w:val="en-CA"/>
        </w:rPr>
        <w:tab/>
        <w:t>H</w:t>
      </w:r>
      <w:r>
        <w:rPr>
          <w:rFonts w:asciiTheme="majorHAnsi" w:hAnsiTheme="majorHAnsi"/>
          <w:sz w:val="24"/>
          <w:szCs w:val="24"/>
          <w:vertAlign w:val="subscript"/>
          <w:lang w:val="en-CA"/>
        </w:rPr>
        <w:t>2</w:t>
      </w:r>
      <w:r>
        <w:rPr>
          <w:rFonts w:asciiTheme="majorHAnsi" w:hAnsiTheme="majorHAnsi"/>
          <w:sz w:val="24"/>
          <w:szCs w:val="24"/>
          <w:lang w:val="en-CA"/>
        </w:rPr>
        <w:t>CO</w:t>
      </w:r>
      <w:r>
        <w:rPr>
          <w:rFonts w:asciiTheme="majorHAnsi" w:hAnsiTheme="majorHAnsi"/>
          <w:sz w:val="24"/>
          <w:szCs w:val="24"/>
          <w:vertAlign w:val="subscript"/>
          <w:lang w:val="en-CA"/>
        </w:rPr>
        <w:t>3</w:t>
      </w:r>
      <w:r>
        <w:rPr>
          <w:rFonts w:asciiTheme="majorHAnsi" w:hAnsiTheme="majorHAnsi"/>
          <w:sz w:val="24"/>
          <w:szCs w:val="24"/>
          <w:lang w:val="en-CA"/>
        </w:rPr>
        <w:t xml:space="preserve">: </w:t>
      </w:r>
      <w:r>
        <w:rPr>
          <w:rFonts w:asciiTheme="majorHAnsi" w:hAnsiTheme="majorHAnsi"/>
          <w:sz w:val="24"/>
          <w:szCs w:val="24"/>
          <w:lang w:val="en-CA"/>
        </w:rPr>
        <w:tab/>
      </w:r>
      <w:r>
        <w:rPr>
          <w:rFonts w:asciiTheme="majorHAnsi" w:hAnsiTheme="majorHAnsi"/>
          <w:sz w:val="24"/>
          <w:szCs w:val="24"/>
          <w:lang w:val="en-CA"/>
        </w:rPr>
        <w:tab/>
        <w:t>___________________</w:t>
      </w:r>
      <w:proofErr w:type="spellStart"/>
      <w:r>
        <w:rPr>
          <w:rFonts w:asciiTheme="majorHAnsi" w:hAnsiTheme="majorHAnsi"/>
          <w:sz w:val="24"/>
          <w:szCs w:val="24"/>
          <w:lang w:val="en-CA"/>
        </w:rPr>
        <w:t>ic</w:t>
      </w:r>
      <w:proofErr w:type="spellEnd"/>
      <w:r>
        <w:rPr>
          <w:rFonts w:asciiTheme="majorHAnsi" w:hAnsiTheme="majorHAnsi"/>
          <w:sz w:val="24"/>
          <w:szCs w:val="24"/>
          <w:lang w:val="en-CA"/>
        </w:rPr>
        <w:t xml:space="preserve"> Acid</w:t>
      </w:r>
    </w:p>
    <w:p w:rsidR="00CD67B7" w:rsidRDefault="00CD67B7" w:rsidP="00CD67B7">
      <w:pPr>
        <w:rPr>
          <w:rFonts w:asciiTheme="majorHAnsi" w:hAnsiTheme="majorHAnsi"/>
          <w:sz w:val="24"/>
          <w:szCs w:val="24"/>
          <w:lang w:val="en-CA"/>
        </w:rPr>
      </w:pPr>
      <w:r>
        <w:rPr>
          <w:rFonts w:asciiTheme="majorHAnsi" w:hAnsiTheme="majorHAnsi"/>
          <w:sz w:val="24"/>
          <w:szCs w:val="24"/>
          <w:lang w:val="en-CA"/>
        </w:rPr>
        <w:tab/>
      </w:r>
      <w:r>
        <w:rPr>
          <w:rFonts w:asciiTheme="majorHAnsi" w:hAnsiTheme="majorHAnsi"/>
          <w:sz w:val="24"/>
          <w:szCs w:val="24"/>
          <w:lang w:val="en-CA"/>
        </w:rPr>
        <w:tab/>
      </w:r>
      <w:r>
        <w:rPr>
          <w:rFonts w:asciiTheme="majorHAnsi" w:hAnsiTheme="majorHAnsi"/>
          <w:sz w:val="24"/>
          <w:szCs w:val="24"/>
          <w:lang w:val="en-CA"/>
        </w:rPr>
        <w:tab/>
        <w:t>H</w:t>
      </w:r>
      <w:r>
        <w:rPr>
          <w:rFonts w:asciiTheme="majorHAnsi" w:hAnsiTheme="majorHAnsi"/>
          <w:sz w:val="24"/>
          <w:szCs w:val="24"/>
          <w:vertAlign w:val="subscript"/>
          <w:lang w:val="en-CA"/>
        </w:rPr>
        <w:t>3</w:t>
      </w:r>
      <w:r>
        <w:rPr>
          <w:rFonts w:asciiTheme="majorHAnsi" w:hAnsiTheme="majorHAnsi"/>
          <w:sz w:val="24"/>
          <w:szCs w:val="24"/>
          <w:lang w:val="en-CA"/>
        </w:rPr>
        <w:t>PO</w:t>
      </w:r>
      <w:r>
        <w:rPr>
          <w:rFonts w:asciiTheme="majorHAnsi" w:hAnsiTheme="majorHAnsi"/>
          <w:sz w:val="24"/>
          <w:szCs w:val="24"/>
          <w:vertAlign w:val="subscript"/>
          <w:lang w:val="en-CA"/>
        </w:rPr>
        <w:t>4</w:t>
      </w:r>
      <w:r>
        <w:rPr>
          <w:rFonts w:asciiTheme="majorHAnsi" w:hAnsiTheme="majorHAnsi"/>
          <w:sz w:val="24"/>
          <w:szCs w:val="24"/>
          <w:lang w:val="en-CA"/>
        </w:rPr>
        <w:t xml:space="preserve">: </w:t>
      </w:r>
      <w:r>
        <w:rPr>
          <w:rFonts w:asciiTheme="majorHAnsi" w:hAnsiTheme="majorHAnsi"/>
          <w:sz w:val="24"/>
          <w:szCs w:val="24"/>
          <w:lang w:val="en-CA"/>
        </w:rPr>
        <w:tab/>
      </w:r>
      <w:r>
        <w:rPr>
          <w:rFonts w:asciiTheme="majorHAnsi" w:hAnsiTheme="majorHAnsi"/>
          <w:sz w:val="24"/>
          <w:szCs w:val="24"/>
          <w:lang w:val="en-CA"/>
        </w:rPr>
        <w:tab/>
        <w:t>___________________</w:t>
      </w:r>
      <w:proofErr w:type="spellStart"/>
      <w:r>
        <w:rPr>
          <w:rFonts w:asciiTheme="majorHAnsi" w:hAnsiTheme="majorHAnsi"/>
          <w:sz w:val="24"/>
          <w:szCs w:val="24"/>
          <w:lang w:val="en-CA"/>
        </w:rPr>
        <w:t>ic</w:t>
      </w:r>
      <w:proofErr w:type="spellEnd"/>
      <w:r>
        <w:rPr>
          <w:rFonts w:asciiTheme="majorHAnsi" w:hAnsiTheme="majorHAnsi"/>
          <w:sz w:val="24"/>
          <w:szCs w:val="24"/>
          <w:lang w:val="en-CA"/>
        </w:rPr>
        <w:t xml:space="preserve"> Acid</w:t>
      </w:r>
    </w:p>
    <w:p w:rsidR="00CD67B7" w:rsidRDefault="00CD67B7" w:rsidP="00CD67B7">
      <w:pPr>
        <w:rPr>
          <w:rFonts w:asciiTheme="majorHAnsi" w:hAnsiTheme="majorHAnsi"/>
          <w:sz w:val="24"/>
          <w:szCs w:val="24"/>
          <w:lang w:val="en-CA"/>
        </w:rPr>
      </w:pPr>
      <w:r>
        <w:rPr>
          <w:rFonts w:asciiTheme="majorHAnsi" w:hAnsiTheme="majorHAnsi"/>
          <w:sz w:val="24"/>
          <w:szCs w:val="24"/>
          <w:lang w:val="en-CA"/>
        </w:rPr>
        <w:tab/>
      </w:r>
      <w:r>
        <w:rPr>
          <w:rFonts w:asciiTheme="majorHAnsi" w:hAnsiTheme="majorHAnsi"/>
          <w:sz w:val="24"/>
          <w:szCs w:val="24"/>
          <w:lang w:val="en-CA"/>
        </w:rPr>
        <w:tab/>
      </w:r>
      <w:r>
        <w:rPr>
          <w:rFonts w:asciiTheme="majorHAnsi" w:hAnsiTheme="majorHAnsi"/>
          <w:sz w:val="24"/>
          <w:szCs w:val="24"/>
          <w:lang w:val="en-CA"/>
        </w:rPr>
        <w:tab/>
        <w:t>HMnO</w:t>
      </w:r>
      <w:r>
        <w:rPr>
          <w:rFonts w:asciiTheme="majorHAnsi" w:hAnsiTheme="majorHAnsi"/>
          <w:sz w:val="24"/>
          <w:szCs w:val="24"/>
          <w:vertAlign w:val="subscript"/>
          <w:lang w:val="en-CA"/>
        </w:rPr>
        <w:t>4</w:t>
      </w:r>
      <w:r>
        <w:rPr>
          <w:rFonts w:asciiTheme="majorHAnsi" w:hAnsiTheme="majorHAnsi"/>
          <w:sz w:val="24"/>
          <w:szCs w:val="24"/>
          <w:lang w:val="en-CA"/>
        </w:rPr>
        <w:t>:</w:t>
      </w:r>
      <w:r>
        <w:rPr>
          <w:rFonts w:asciiTheme="majorHAnsi" w:hAnsiTheme="majorHAnsi"/>
          <w:sz w:val="24"/>
          <w:szCs w:val="24"/>
          <w:lang w:val="en-CA"/>
        </w:rPr>
        <w:tab/>
        <w:t>___________________</w:t>
      </w:r>
      <w:proofErr w:type="spellStart"/>
      <w:r>
        <w:rPr>
          <w:rFonts w:asciiTheme="majorHAnsi" w:hAnsiTheme="majorHAnsi"/>
          <w:sz w:val="24"/>
          <w:szCs w:val="24"/>
          <w:lang w:val="en-CA"/>
        </w:rPr>
        <w:t>ic</w:t>
      </w:r>
      <w:proofErr w:type="spellEnd"/>
      <w:r>
        <w:rPr>
          <w:rFonts w:asciiTheme="majorHAnsi" w:hAnsiTheme="majorHAnsi"/>
          <w:sz w:val="24"/>
          <w:szCs w:val="24"/>
          <w:lang w:val="en-CA"/>
        </w:rPr>
        <w:t xml:space="preserve"> Acid</w:t>
      </w:r>
    </w:p>
    <w:p w:rsidR="00CD67B7" w:rsidRDefault="00CD67B7" w:rsidP="00CD67B7">
      <w:pPr>
        <w:rPr>
          <w:rFonts w:asciiTheme="majorHAnsi" w:hAnsiTheme="majorHAnsi"/>
          <w:sz w:val="24"/>
          <w:szCs w:val="24"/>
          <w:lang w:val="en-CA"/>
        </w:rPr>
      </w:pPr>
    </w:p>
    <w:p w:rsidR="00CD67B7" w:rsidRDefault="00CD67B7" w:rsidP="00CD67B7">
      <w:pPr>
        <w:rPr>
          <w:rFonts w:asciiTheme="majorHAnsi" w:hAnsiTheme="majorHAnsi"/>
          <w:sz w:val="24"/>
          <w:szCs w:val="24"/>
          <w:lang w:val="en-CA"/>
        </w:rPr>
      </w:pPr>
    </w:p>
    <w:p w:rsidR="00CD67B7" w:rsidRDefault="00CD67B7" w:rsidP="00CD67B7">
      <w:pPr>
        <w:rPr>
          <w:rFonts w:asciiTheme="majorHAnsi" w:hAnsiTheme="majorHAnsi"/>
          <w:sz w:val="24"/>
          <w:szCs w:val="24"/>
          <w:lang w:val="en-CA"/>
        </w:rPr>
      </w:pPr>
    </w:p>
    <w:p w:rsidR="00CD67B7" w:rsidRDefault="00CD67B7" w:rsidP="00CD67B7">
      <w:pPr>
        <w:rPr>
          <w:rFonts w:asciiTheme="majorHAnsi" w:hAnsiTheme="majorHAnsi"/>
          <w:b/>
          <w:sz w:val="24"/>
          <w:szCs w:val="24"/>
          <w:lang w:val="en-CA"/>
        </w:rPr>
      </w:pPr>
      <w:r>
        <w:rPr>
          <w:rFonts w:asciiTheme="majorHAnsi" w:hAnsiTheme="majorHAnsi"/>
          <w:sz w:val="24"/>
          <w:szCs w:val="24"/>
          <w:lang w:val="en-CA"/>
        </w:rPr>
        <w:lastRenderedPageBreak/>
        <w:tab/>
      </w:r>
      <w:r>
        <w:rPr>
          <w:rFonts w:asciiTheme="majorHAnsi" w:hAnsiTheme="majorHAnsi"/>
          <w:b/>
          <w:sz w:val="24"/>
          <w:szCs w:val="24"/>
          <w:lang w:val="en-CA"/>
        </w:rPr>
        <w:t>3. If the non-metal is a polyatomic ion ending in “ITE” (ClO</w:t>
      </w:r>
      <w:r>
        <w:rPr>
          <w:rFonts w:asciiTheme="majorHAnsi" w:hAnsiTheme="majorHAnsi"/>
          <w:b/>
          <w:sz w:val="24"/>
          <w:szCs w:val="24"/>
          <w:vertAlign w:val="subscript"/>
          <w:lang w:val="en-CA"/>
        </w:rPr>
        <w:t>2</w:t>
      </w:r>
      <w:r>
        <w:rPr>
          <w:rFonts w:asciiTheme="majorHAnsi" w:hAnsiTheme="majorHAnsi"/>
          <w:b/>
          <w:sz w:val="24"/>
          <w:szCs w:val="24"/>
          <w:vertAlign w:val="superscript"/>
          <w:lang w:val="en-CA"/>
        </w:rPr>
        <w:t>-</w:t>
      </w:r>
      <w:r>
        <w:rPr>
          <w:rFonts w:asciiTheme="majorHAnsi" w:hAnsiTheme="majorHAnsi"/>
          <w:b/>
          <w:sz w:val="24"/>
          <w:szCs w:val="24"/>
          <w:lang w:val="en-CA"/>
        </w:rPr>
        <w:t xml:space="preserve"> chlorite, SO</w:t>
      </w:r>
      <w:r>
        <w:rPr>
          <w:rFonts w:asciiTheme="majorHAnsi" w:hAnsiTheme="majorHAnsi"/>
          <w:b/>
          <w:sz w:val="24"/>
          <w:szCs w:val="24"/>
          <w:vertAlign w:val="subscript"/>
          <w:lang w:val="en-CA"/>
        </w:rPr>
        <w:t>3</w:t>
      </w:r>
      <w:r>
        <w:rPr>
          <w:rFonts w:asciiTheme="majorHAnsi" w:hAnsiTheme="majorHAnsi"/>
          <w:b/>
          <w:sz w:val="24"/>
          <w:szCs w:val="24"/>
          <w:vertAlign w:val="superscript"/>
          <w:lang w:val="en-CA"/>
        </w:rPr>
        <w:t>2-</w:t>
      </w:r>
      <w:r>
        <w:rPr>
          <w:rFonts w:asciiTheme="majorHAnsi" w:hAnsiTheme="majorHAnsi"/>
          <w:b/>
          <w:sz w:val="24"/>
          <w:szCs w:val="24"/>
          <w:lang w:val="en-CA"/>
        </w:rPr>
        <w:t xml:space="preserve"> sulfite…) the name of </w:t>
      </w:r>
      <w:r>
        <w:rPr>
          <w:rFonts w:asciiTheme="majorHAnsi" w:hAnsiTheme="majorHAnsi"/>
          <w:b/>
          <w:sz w:val="24"/>
          <w:szCs w:val="24"/>
          <w:lang w:val="en-CA"/>
        </w:rPr>
        <w:tab/>
        <w:t xml:space="preserve">the </w:t>
      </w:r>
      <w:r>
        <w:rPr>
          <w:rFonts w:asciiTheme="majorHAnsi" w:hAnsiTheme="majorHAnsi"/>
          <w:b/>
          <w:sz w:val="24"/>
          <w:szCs w:val="24"/>
          <w:lang w:val="en-CA"/>
        </w:rPr>
        <w:tab/>
        <w:t>acid is:</w:t>
      </w:r>
    </w:p>
    <w:p w:rsidR="00CD67B7" w:rsidRDefault="00CD67B7" w:rsidP="00CD67B7">
      <w:pPr>
        <w:rPr>
          <w:rFonts w:asciiTheme="majorHAnsi" w:hAnsiTheme="majorHAnsi"/>
          <w:b/>
          <w:sz w:val="24"/>
          <w:szCs w:val="24"/>
          <w:lang w:val="en-CA"/>
        </w:rPr>
      </w:pPr>
    </w:p>
    <w:p w:rsidR="00CD67B7" w:rsidRDefault="00CD67B7" w:rsidP="00CD67B7">
      <w:pPr>
        <w:jc w:val="center"/>
        <w:rPr>
          <w:rFonts w:asciiTheme="majorHAnsi" w:hAnsiTheme="majorHAnsi"/>
          <w:sz w:val="36"/>
          <w:szCs w:val="36"/>
          <w:lang w:val="en-CA"/>
        </w:rPr>
      </w:pPr>
      <w:r w:rsidRPr="004E44D3">
        <w:rPr>
          <w:rFonts w:asciiTheme="majorHAnsi" w:hAnsiTheme="majorHAnsi"/>
          <w:sz w:val="36"/>
          <w:szCs w:val="36"/>
          <w:lang w:val="en-CA"/>
        </w:rPr>
        <w:t>________________</w:t>
      </w:r>
      <w:proofErr w:type="spellStart"/>
      <w:r>
        <w:rPr>
          <w:rFonts w:asciiTheme="majorHAnsi" w:hAnsiTheme="majorHAnsi"/>
          <w:sz w:val="36"/>
          <w:szCs w:val="36"/>
          <w:lang w:val="en-CA"/>
        </w:rPr>
        <w:t>ous</w:t>
      </w:r>
      <w:proofErr w:type="spellEnd"/>
      <w:r>
        <w:rPr>
          <w:rFonts w:asciiTheme="majorHAnsi" w:hAnsiTheme="majorHAnsi"/>
          <w:sz w:val="36"/>
          <w:szCs w:val="36"/>
          <w:lang w:val="en-CA"/>
        </w:rPr>
        <w:t xml:space="preserve"> Acid</w:t>
      </w:r>
    </w:p>
    <w:p w:rsidR="00CD67B7" w:rsidRDefault="00CD67B7" w:rsidP="00CD67B7">
      <w:pPr>
        <w:jc w:val="center"/>
        <w:rPr>
          <w:rFonts w:asciiTheme="majorHAnsi" w:hAnsiTheme="majorHAnsi"/>
          <w:sz w:val="24"/>
          <w:szCs w:val="24"/>
          <w:lang w:val="en-CA"/>
        </w:rPr>
      </w:pPr>
    </w:p>
    <w:p w:rsidR="00CD67B7" w:rsidRDefault="00CD67B7" w:rsidP="00CD67B7">
      <w:pPr>
        <w:rPr>
          <w:rFonts w:asciiTheme="majorHAnsi" w:hAnsiTheme="majorHAnsi"/>
          <w:sz w:val="24"/>
          <w:szCs w:val="24"/>
          <w:lang w:val="en-CA"/>
        </w:rPr>
      </w:pPr>
      <w:r>
        <w:rPr>
          <w:rFonts w:asciiTheme="majorHAnsi" w:hAnsiTheme="majorHAnsi"/>
          <w:sz w:val="24"/>
          <w:szCs w:val="24"/>
          <w:lang w:val="en-CA"/>
        </w:rPr>
        <w:tab/>
        <w:t>where the blank is the beginning of the name of the polyatomic ion.</w:t>
      </w:r>
    </w:p>
    <w:p w:rsidR="00CD67B7" w:rsidRDefault="00CD67B7" w:rsidP="00CD67B7">
      <w:pPr>
        <w:rPr>
          <w:rFonts w:asciiTheme="majorHAnsi" w:hAnsiTheme="majorHAnsi"/>
          <w:sz w:val="24"/>
          <w:szCs w:val="24"/>
          <w:lang w:val="en-CA"/>
        </w:rPr>
      </w:pPr>
      <w:r>
        <w:rPr>
          <w:rFonts w:asciiTheme="majorHAnsi" w:hAnsiTheme="majorHAnsi"/>
          <w:sz w:val="24"/>
          <w:szCs w:val="24"/>
          <w:lang w:val="en-CA"/>
        </w:rPr>
        <w:tab/>
        <w:t>*NO HYDRO AT THE START</w:t>
      </w:r>
    </w:p>
    <w:p w:rsidR="00CD67B7" w:rsidRDefault="00CD67B7" w:rsidP="00CD67B7">
      <w:pPr>
        <w:rPr>
          <w:rFonts w:asciiTheme="majorHAnsi" w:hAnsiTheme="majorHAnsi"/>
          <w:sz w:val="24"/>
          <w:szCs w:val="24"/>
          <w:lang w:val="en-CA"/>
        </w:rPr>
      </w:pPr>
      <w:r>
        <w:rPr>
          <w:rFonts w:asciiTheme="majorHAnsi" w:hAnsiTheme="majorHAnsi"/>
          <w:sz w:val="24"/>
          <w:szCs w:val="24"/>
          <w:lang w:val="en-CA"/>
        </w:rPr>
        <w:tab/>
      </w:r>
      <w:r>
        <w:rPr>
          <w:rFonts w:asciiTheme="majorHAnsi" w:hAnsiTheme="majorHAnsi"/>
          <w:sz w:val="24"/>
          <w:szCs w:val="24"/>
          <w:lang w:val="en-CA"/>
        </w:rPr>
        <w:tab/>
        <w:t>EX:</w:t>
      </w:r>
      <w:r>
        <w:rPr>
          <w:rFonts w:asciiTheme="majorHAnsi" w:hAnsiTheme="majorHAnsi"/>
          <w:sz w:val="24"/>
          <w:szCs w:val="24"/>
          <w:lang w:val="en-CA"/>
        </w:rPr>
        <w:tab/>
        <w:t>H</w:t>
      </w:r>
      <w:r>
        <w:rPr>
          <w:rFonts w:asciiTheme="majorHAnsi" w:hAnsiTheme="majorHAnsi"/>
          <w:sz w:val="24"/>
          <w:szCs w:val="24"/>
          <w:vertAlign w:val="subscript"/>
          <w:lang w:val="en-CA"/>
        </w:rPr>
        <w:t>2</w:t>
      </w:r>
      <w:r>
        <w:rPr>
          <w:rFonts w:asciiTheme="majorHAnsi" w:hAnsiTheme="majorHAnsi"/>
          <w:sz w:val="24"/>
          <w:szCs w:val="24"/>
          <w:lang w:val="en-CA"/>
        </w:rPr>
        <w:t>SO</w:t>
      </w:r>
      <w:r>
        <w:rPr>
          <w:rFonts w:asciiTheme="majorHAnsi" w:hAnsiTheme="majorHAnsi"/>
          <w:sz w:val="24"/>
          <w:szCs w:val="24"/>
          <w:vertAlign w:val="subscript"/>
          <w:lang w:val="en-CA"/>
        </w:rPr>
        <w:t>3</w:t>
      </w:r>
      <w:r>
        <w:rPr>
          <w:rFonts w:asciiTheme="majorHAnsi" w:hAnsiTheme="majorHAnsi"/>
          <w:sz w:val="24"/>
          <w:szCs w:val="24"/>
          <w:lang w:val="en-CA"/>
        </w:rPr>
        <w:t xml:space="preserve">: </w:t>
      </w:r>
      <w:r>
        <w:rPr>
          <w:rFonts w:asciiTheme="majorHAnsi" w:hAnsiTheme="majorHAnsi"/>
          <w:sz w:val="24"/>
          <w:szCs w:val="24"/>
          <w:lang w:val="en-CA"/>
        </w:rPr>
        <w:tab/>
      </w:r>
      <w:r>
        <w:rPr>
          <w:rFonts w:asciiTheme="majorHAnsi" w:hAnsiTheme="majorHAnsi"/>
          <w:sz w:val="24"/>
          <w:szCs w:val="24"/>
          <w:lang w:val="en-CA"/>
        </w:rPr>
        <w:tab/>
        <w:t>___________________</w:t>
      </w:r>
      <w:proofErr w:type="spellStart"/>
      <w:r>
        <w:rPr>
          <w:rFonts w:asciiTheme="majorHAnsi" w:hAnsiTheme="majorHAnsi"/>
          <w:sz w:val="24"/>
          <w:szCs w:val="24"/>
          <w:lang w:val="en-CA"/>
        </w:rPr>
        <w:t>ous</w:t>
      </w:r>
      <w:proofErr w:type="spellEnd"/>
      <w:r>
        <w:rPr>
          <w:rFonts w:asciiTheme="majorHAnsi" w:hAnsiTheme="majorHAnsi"/>
          <w:sz w:val="24"/>
          <w:szCs w:val="24"/>
          <w:lang w:val="en-CA"/>
        </w:rPr>
        <w:t xml:space="preserve"> Acid</w:t>
      </w:r>
    </w:p>
    <w:p w:rsidR="00CD67B7" w:rsidRDefault="00CD67B7" w:rsidP="00CD67B7">
      <w:pPr>
        <w:rPr>
          <w:rFonts w:asciiTheme="majorHAnsi" w:hAnsiTheme="majorHAnsi"/>
          <w:sz w:val="24"/>
          <w:szCs w:val="24"/>
          <w:lang w:val="en-CA"/>
        </w:rPr>
      </w:pPr>
      <w:r>
        <w:rPr>
          <w:rFonts w:asciiTheme="majorHAnsi" w:hAnsiTheme="majorHAnsi"/>
          <w:sz w:val="24"/>
          <w:szCs w:val="24"/>
          <w:lang w:val="en-CA"/>
        </w:rPr>
        <w:tab/>
      </w:r>
      <w:r>
        <w:rPr>
          <w:rFonts w:asciiTheme="majorHAnsi" w:hAnsiTheme="majorHAnsi"/>
          <w:sz w:val="24"/>
          <w:szCs w:val="24"/>
          <w:lang w:val="en-CA"/>
        </w:rPr>
        <w:tab/>
      </w:r>
      <w:r>
        <w:rPr>
          <w:rFonts w:asciiTheme="majorHAnsi" w:hAnsiTheme="majorHAnsi"/>
          <w:sz w:val="24"/>
          <w:szCs w:val="24"/>
          <w:lang w:val="en-CA"/>
        </w:rPr>
        <w:tab/>
        <w:t>H</w:t>
      </w:r>
      <w:r>
        <w:rPr>
          <w:rFonts w:asciiTheme="majorHAnsi" w:hAnsiTheme="majorHAnsi"/>
          <w:sz w:val="24"/>
          <w:szCs w:val="24"/>
          <w:vertAlign w:val="subscript"/>
          <w:lang w:val="en-CA"/>
        </w:rPr>
        <w:t>3</w:t>
      </w:r>
      <w:r>
        <w:rPr>
          <w:rFonts w:asciiTheme="majorHAnsi" w:hAnsiTheme="majorHAnsi"/>
          <w:sz w:val="24"/>
          <w:szCs w:val="24"/>
          <w:lang w:val="en-CA"/>
        </w:rPr>
        <w:t>PO</w:t>
      </w:r>
      <w:r>
        <w:rPr>
          <w:rFonts w:asciiTheme="majorHAnsi" w:hAnsiTheme="majorHAnsi"/>
          <w:sz w:val="24"/>
          <w:szCs w:val="24"/>
          <w:vertAlign w:val="subscript"/>
          <w:lang w:val="en-CA"/>
        </w:rPr>
        <w:t>3</w:t>
      </w:r>
      <w:r>
        <w:rPr>
          <w:rFonts w:asciiTheme="majorHAnsi" w:hAnsiTheme="majorHAnsi"/>
          <w:sz w:val="24"/>
          <w:szCs w:val="24"/>
          <w:lang w:val="en-CA"/>
        </w:rPr>
        <w:t xml:space="preserve">: </w:t>
      </w:r>
      <w:r>
        <w:rPr>
          <w:rFonts w:asciiTheme="majorHAnsi" w:hAnsiTheme="majorHAnsi"/>
          <w:sz w:val="24"/>
          <w:szCs w:val="24"/>
          <w:lang w:val="en-CA"/>
        </w:rPr>
        <w:tab/>
      </w:r>
      <w:r>
        <w:rPr>
          <w:rFonts w:asciiTheme="majorHAnsi" w:hAnsiTheme="majorHAnsi"/>
          <w:sz w:val="24"/>
          <w:szCs w:val="24"/>
          <w:lang w:val="en-CA"/>
        </w:rPr>
        <w:tab/>
        <w:t>___________________</w:t>
      </w:r>
      <w:proofErr w:type="spellStart"/>
      <w:r>
        <w:rPr>
          <w:rFonts w:asciiTheme="majorHAnsi" w:hAnsiTheme="majorHAnsi"/>
          <w:sz w:val="24"/>
          <w:szCs w:val="24"/>
          <w:lang w:val="en-CA"/>
        </w:rPr>
        <w:t>ous</w:t>
      </w:r>
      <w:proofErr w:type="spellEnd"/>
      <w:r>
        <w:rPr>
          <w:rFonts w:asciiTheme="majorHAnsi" w:hAnsiTheme="majorHAnsi"/>
          <w:sz w:val="24"/>
          <w:szCs w:val="24"/>
          <w:lang w:val="en-CA"/>
        </w:rPr>
        <w:t xml:space="preserve"> Acid</w:t>
      </w:r>
    </w:p>
    <w:p w:rsidR="00CD67B7" w:rsidRDefault="00CD67B7" w:rsidP="00CD67B7">
      <w:pPr>
        <w:rPr>
          <w:rFonts w:asciiTheme="majorHAnsi" w:hAnsiTheme="majorHAnsi"/>
          <w:sz w:val="24"/>
          <w:szCs w:val="24"/>
          <w:lang w:val="en-CA"/>
        </w:rPr>
      </w:pPr>
      <w:r>
        <w:rPr>
          <w:rFonts w:asciiTheme="majorHAnsi" w:hAnsiTheme="majorHAnsi"/>
          <w:sz w:val="24"/>
          <w:szCs w:val="24"/>
          <w:lang w:val="en-CA"/>
        </w:rPr>
        <w:tab/>
      </w:r>
      <w:r>
        <w:rPr>
          <w:rFonts w:asciiTheme="majorHAnsi" w:hAnsiTheme="majorHAnsi"/>
          <w:sz w:val="24"/>
          <w:szCs w:val="24"/>
          <w:lang w:val="en-CA"/>
        </w:rPr>
        <w:tab/>
      </w:r>
      <w:r>
        <w:rPr>
          <w:rFonts w:asciiTheme="majorHAnsi" w:hAnsiTheme="majorHAnsi"/>
          <w:sz w:val="24"/>
          <w:szCs w:val="24"/>
          <w:lang w:val="en-CA"/>
        </w:rPr>
        <w:tab/>
        <w:t>HNO</w:t>
      </w:r>
      <w:r>
        <w:rPr>
          <w:rFonts w:asciiTheme="majorHAnsi" w:hAnsiTheme="majorHAnsi"/>
          <w:sz w:val="24"/>
          <w:szCs w:val="24"/>
          <w:vertAlign w:val="subscript"/>
          <w:lang w:val="en-CA"/>
        </w:rPr>
        <w:t>2</w:t>
      </w:r>
      <w:r>
        <w:rPr>
          <w:rFonts w:asciiTheme="majorHAnsi" w:hAnsiTheme="majorHAnsi"/>
          <w:sz w:val="24"/>
          <w:szCs w:val="24"/>
          <w:lang w:val="en-CA"/>
        </w:rPr>
        <w:t>:</w:t>
      </w:r>
      <w:r>
        <w:rPr>
          <w:rFonts w:asciiTheme="majorHAnsi" w:hAnsiTheme="majorHAnsi"/>
          <w:sz w:val="24"/>
          <w:szCs w:val="24"/>
          <w:lang w:val="en-CA"/>
        </w:rPr>
        <w:tab/>
      </w:r>
      <w:r>
        <w:rPr>
          <w:rFonts w:asciiTheme="majorHAnsi" w:hAnsiTheme="majorHAnsi"/>
          <w:sz w:val="24"/>
          <w:szCs w:val="24"/>
          <w:lang w:val="en-CA"/>
        </w:rPr>
        <w:tab/>
        <w:t>___________________</w:t>
      </w:r>
      <w:proofErr w:type="spellStart"/>
      <w:r>
        <w:rPr>
          <w:rFonts w:asciiTheme="majorHAnsi" w:hAnsiTheme="majorHAnsi"/>
          <w:sz w:val="24"/>
          <w:szCs w:val="24"/>
          <w:lang w:val="en-CA"/>
        </w:rPr>
        <w:t>ous</w:t>
      </w:r>
      <w:proofErr w:type="spellEnd"/>
      <w:r>
        <w:rPr>
          <w:rFonts w:asciiTheme="majorHAnsi" w:hAnsiTheme="majorHAnsi"/>
          <w:sz w:val="24"/>
          <w:szCs w:val="24"/>
          <w:lang w:val="en-CA"/>
        </w:rPr>
        <w:t xml:space="preserve"> Acid</w:t>
      </w:r>
    </w:p>
    <w:p w:rsidR="00CD67B7" w:rsidRDefault="00CD67B7" w:rsidP="00CD67B7">
      <w:pPr>
        <w:rPr>
          <w:rFonts w:asciiTheme="majorHAnsi" w:hAnsiTheme="majorHAnsi"/>
          <w:sz w:val="24"/>
          <w:szCs w:val="24"/>
          <w:lang w:val="en-CA"/>
        </w:rPr>
      </w:pPr>
    </w:p>
    <w:p w:rsidR="00CD67B7" w:rsidRPr="00C451CD" w:rsidRDefault="00CD67B7" w:rsidP="00CD67B7">
      <w:pPr>
        <w:rPr>
          <w:rFonts w:asciiTheme="majorHAnsi" w:hAnsiTheme="majorHAnsi"/>
          <w:b/>
          <w:sz w:val="24"/>
          <w:szCs w:val="24"/>
          <w:lang w:val="en-CA"/>
        </w:rPr>
      </w:pPr>
      <w:r>
        <w:rPr>
          <w:rFonts w:asciiTheme="majorHAnsi" w:hAnsiTheme="majorHAnsi"/>
          <w:b/>
          <w:sz w:val="24"/>
          <w:szCs w:val="24"/>
          <w:lang w:val="en-CA"/>
        </w:rPr>
        <w:t>BASES:</w:t>
      </w:r>
    </w:p>
    <w:p w:rsidR="00CD67B7" w:rsidRDefault="00CD67B7" w:rsidP="00CD67B7">
      <w:pPr>
        <w:rPr>
          <w:rFonts w:asciiTheme="majorHAnsi" w:hAnsiTheme="majorHAnsi"/>
          <w:sz w:val="24"/>
          <w:szCs w:val="24"/>
          <w:lang w:val="en-CA"/>
        </w:rPr>
      </w:pPr>
    </w:p>
    <w:p w:rsidR="00CD67B7" w:rsidRDefault="00CD67B7" w:rsidP="00CD67B7">
      <w:pPr>
        <w:rPr>
          <w:rFonts w:asciiTheme="majorHAnsi" w:hAnsiTheme="majorHAnsi"/>
          <w:sz w:val="24"/>
          <w:szCs w:val="24"/>
          <w:lang w:val="en-CA"/>
        </w:rPr>
      </w:pPr>
      <w:r>
        <w:rPr>
          <w:rFonts w:asciiTheme="majorHAnsi" w:hAnsiTheme="majorHAnsi"/>
          <w:sz w:val="24"/>
          <w:szCs w:val="24"/>
          <w:lang w:val="en-CA"/>
        </w:rPr>
        <w:t>Bases are ionic compounds with hydroxide, OH</w:t>
      </w:r>
      <w:r>
        <w:rPr>
          <w:rFonts w:asciiTheme="majorHAnsi" w:hAnsiTheme="majorHAnsi"/>
          <w:sz w:val="24"/>
          <w:szCs w:val="24"/>
          <w:vertAlign w:val="superscript"/>
          <w:lang w:val="en-CA"/>
        </w:rPr>
        <w:t>-</w:t>
      </w:r>
      <w:r>
        <w:rPr>
          <w:rFonts w:asciiTheme="majorHAnsi" w:hAnsiTheme="majorHAnsi"/>
          <w:sz w:val="24"/>
          <w:szCs w:val="24"/>
          <w:lang w:val="en-CA"/>
        </w:rPr>
        <w:t>, acting as the non-metal, in solution with water. When in aqueous solution the hydroxide ions are liberated. There is no special rule for naming them, we just name them as an ionic compound.</w:t>
      </w:r>
    </w:p>
    <w:p w:rsidR="00CD67B7" w:rsidRDefault="00CD67B7" w:rsidP="00CD67B7">
      <w:pPr>
        <w:rPr>
          <w:rFonts w:asciiTheme="majorHAnsi" w:hAnsiTheme="majorHAnsi"/>
          <w:sz w:val="24"/>
          <w:szCs w:val="24"/>
          <w:lang w:val="en-CA"/>
        </w:rPr>
      </w:pPr>
    </w:p>
    <w:p w:rsidR="00CD67B7" w:rsidRDefault="00CD67B7" w:rsidP="00CD67B7">
      <w:pPr>
        <w:rPr>
          <w:rFonts w:asciiTheme="majorHAnsi" w:hAnsiTheme="majorHAnsi"/>
          <w:sz w:val="24"/>
          <w:szCs w:val="24"/>
          <w:lang w:val="en-CA"/>
        </w:rPr>
      </w:pPr>
      <w:r>
        <w:rPr>
          <w:rFonts w:asciiTheme="majorHAnsi" w:hAnsiTheme="majorHAnsi"/>
          <w:sz w:val="24"/>
          <w:szCs w:val="24"/>
          <w:lang w:val="en-CA"/>
        </w:rPr>
        <w:tab/>
        <w:t xml:space="preserve">EX: </w:t>
      </w:r>
      <w:r>
        <w:rPr>
          <w:rFonts w:asciiTheme="majorHAnsi" w:hAnsiTheme="majorHAnsi"/>
          <w:sz w:val="24"/>
          <w:szCs w:val="24"/>
          <w:lang w:val="en-CA"/>
        </w:rPr>
        <w:tab/>
      </w:r>
      <w:proofErr w:type="gramStart"/>
      <w:r>
        <w:rPr>
          <w:rFonts w:asciiTheme="majorHAnsi" w:hAnsiTheme="majorHAnsi"/>
          <w:sz w:val="24"/>
          <w:szCs w:val="24"/>
          <w:lang w:val="en-CA"/>
        </w:rPr>
        <w:t>NaOH :</w:t>
      </w:r>
      <w:proofErr w:type="gramEnd"/>
      <w:r>
        <w:rPr>
          <w:rFonts w:asciiTheme="majorHAnsi" w:hAnsiTheme="majorHAnsi"/>
          <w:sz w:val="24"/>
          <w:szCs w:val="24"/>
          <w:lang w:val="en-CA"/>
        </w:rPr>
        <w:tab/>
      </w:r>
      <w:r>
        <w:rPr>
          <w:rFonts w:asciiTheme="majorHAnsi" w:hAnsiTheme="majorHAnsi"/>
          <w:sz w:val="24"/>
          <w:szCs w:val="24"/>
          <w:lang w:val="en-CA"/>
        </w:rPr>
        <w:tab/>
        <w:t>sodium hydroxide</w:t>
      </w:r>
    </w:p>
    <w:p w:rsidR="00CD67B7" w:rsidRDefault="00CD67B7" w:rsidP="00CD67B7">
      <w:pPr>
        <w:rPr>
          <w:rFonts w:asciiTheme="majorHAnsi" w:hAnsiTheme="majorHAnsi"/>
          <w:sz w:val="24"/>
          <w:szCs w:val="24"/>
          <w:lang w:val="en-CA"/>
        </w:rPr>
      </w:pPr>
      <w:r>
        <w:rPr>
          <w:rFonts w:asciiTheme="majorHAnsi" w:hAnsiTheme="majorHAnsi"/>
          <w:sz w:val="24"/>
          <w:szCs w:val="24"/>
          <w:lang w:val="en-CA"/>
        </w:rPr>
        <w:tab/>
      </w:r>
      <w:r>
        <w:rPr>
          <w:rFonts w:asciiTheme="majorHAnsi" w:hAnsiTheme="majorHAnsi"/>
          <w:sz w:val="24"/>
          <w:szCs w:val="24"/>
          <w:lang w:val="en-CA"/>
        </w:rPr>
        <w:tab/>
      </w:r>
      <w:proofErr w:type="gramStart"/>
      <w:r>
        <w:rPr>
          <w:rFonts w:asciiTheme="majorHAnsi" w:hAnsiTheme="majorHAnsi"/>
          <w:sz w:val="24"/>
          <w:szCs w:val="24"/>
          <w:lang w:val="en-CA"/>
        </w:rPr>
        <w:t>Mg(</w:t>
      </w:r>
      <w:proofErr w:type="gramEnd"/>
      <w:r>
        <w:rPr>
          <w:rFonts w:asciiTheme="majorHAnsi" w:hAnsiTheme="majorHAnsi"/>
          <w:sz w:val="24"/>
          <w:szCs w:val="24"/>
          <w:lang w:val="en-CA"/>
        </w:rPr>
        <w:t>OH)</w:t>
      </w:r>
      <w:r>
        <w:rPr>
          <w:rFonts w:asciiTheme="majorHAnsi" w:hAnsiTheme="majorHAnsi"/>
          <w:sz w:val="24"/>
          <w:szCs w:val="24"/>
          <w:vertAlign w:val="subscript"/>
          <w:lang w:val="en-CA"/>
        </w:rPr>
        <w:t xml:space="preserve">2 </w:t>
      </w:r>
      <w:r>
        <w:rPr>
          <w:rFonts w:asciiTheme="majorHAnsi" w:hAnsiTheme="majorHAnsi"/>
          <w:sz w:val="24"/>
          <w:szCs w:val="24"/>
          <w:lang w:val="en-CA"/>
        </w:rPr>
        <w:t>:</w:t>
      </w:r>
      <w:r>
        <w:rPr>
          <w:rFonts w:asciiTheme="majorHAnsi" w:hAnsiTheme="majorHAnsi"/>
          <w:sz w:val="24"/>
          <w:szCs w:val="24"/>
          <w:lang w:val="en-CA"/>
        </w:rPr>
        <w:tab/>
        <w:t>magnesium hydroxide</w:t>
      </w:r>
    </w:p>
    <w:p w:rsidR="00CD67B7" w:rsidRPr="00C451CD" w:rsidRDefault="00CD67B7" w:rsidP="00CD67B7">
      <w:pPr>
        <w:rPr>
          <w:rFonts w:asciiTheme="majorHAnsi" w:hAnsiTheme="majorHAnsi"/>
          <w:sz w:val="24"/>
          <w:szCs w:val="24"/>
          <w:lang w:val="en-CA"/>
        </w:rPr>
      </w:pPr>
      <w:r>
        <w:rPr>
          <w:rFonts w:asciiTheme="majorHAnsi" w:hAnsiTheme="majorHAnsi"/>
          <w:sz w:val="24"/>
          <w:szCs w:val="24"/>
          <w:lang w:val="en-CA"/>
        </w:rPr>
        <w:tab/>
      </w:r>
      <w:r>
        <w:rPr>
          <w:rFonts w:asciiTheme="majorHAnsi" w:hAnsiTheme="majorHAnsi"/>
          <w:sz w:val="24"/>
          <w:szCs w:val="24"/>
          <w:lang w:val="en-CA"/>
        </w:rPr>
        <w:tab/>
      </w:r>
      <w:proofErr w:type="gramStart"/>
      <w:r>
        <w:rPr>
          <w:rFonts w:asciiTheme="majorHAnsi" w:hAnsiTheme="majorHAnsi"/>
          <w:sz w:val="24"/>
          <w:szCs w:val="24"/>
          <w:lang w:val="en-CA"/>
        </w:rPr>
        <w:t>Al(</w:t>
      </w:r>
      <w:proofErr w:type="gramEnd"/>
      <w:r>
        <w:rPr>
          <w:rFonts w:asciiTheme="majorHAnsi" w:hAnsiTheme="majorHAnsi"/>
          <w:sz w:val="24"/>
          <w:szCs w:val="24"/>
          <w:lang w:val="en-CA"/>
        </w:rPr>
        <w:t>OH)</w:t>
      </w:r>
      <w:r>
        <w:rPr>
          <w:rFonts w:asciiTheme="majorHAnsi" w:hAnsiTheme="majorHAnsi"/>
          <w:sz w:val="24"/>
          <w:szCs w:val="24"/>
          <w:vertAlign w:val="subscript"/>
          <w:lang w:val="en-CA"/>
        </w:rPr>
        <w:t>3</w:t>
      </w:r>
      <w:r>
        <w:rPr>
          <w:rFonts w:asciiTheme="majorHAnsi" w:hAnsiTheme="majorHAnsi"/>
          <w:sz w:val="24"/>
          <w:szCs w:val="24"/>
          <w:lang w:val="en-CA"/>
        </w:rPr>
        <w:t xml:space="preserve"> : </w:t>
      </w:r>
      <w:r>
        <w:rPr>
          <w:rFonts w:asciiTheme="majorHAnsi" w:hAnsiTheme="majorHAnsi"/>
          <w:sz w:val="24"/>
          <w:szCs w:val="24"/>
          <w:lang w:val="en-CA"/>
        </w:rPr>
        <w:tab/>
        <w:t>____________________</w:t>
      </w:r>
    </w:p>
    <w:p w:rsidR="00CD67B7" w:rsidRDefault="00CD67B7" w:rsidP="00CD67B7">
      <w:pPr>
        <w:rPr>
          <w:rFonts w:asciiTheme="majorHAnsi" w:hAnsiTheme="majorHAnsi"/>
          <w:b/>
          <w:sz w:val="24"/>
          <w:szCs w:val="24"/>
          <w:lang w:val="en-CA"/>
        </w:rPr>
      </w:pPr>
    </w:p>
    <w:p w:rsidR="00CD67B7" w:rsidRDefault="00CD67B7" w:rsidP="00CD67B7">
      <w:pPr>
        <w:rPr>
          <w:rFonts w:asciiTheme="majorHAnsi" w:hAnsiTheme="majorHAnsi"/>
          <w:sz w:val="24"/>
          <w:szCs w:val="24"/>
          <w:lang w:val="en-CA"/>
        </w:rPr>
      </w:pPr>
    </w:p>
    <w:p w:rsidR="00CD67B7" w:rsidRDefault="00CD67B7" w:rsidP="00CD67B7">
      <w:pPr>
        <w:rPr>
          <w:rFonts w:asciiTheme="majorHAnsi" w:hAnsiTheme="majorHAnsi"/>
          <w:sz w:val="24"/>
          <w:szCs w:val="24"/>
          <w:lang w:val="en-CA"/>
        </w:rPr>
      </w:pPr>
      <w:r>
        <w:rPr>
          <w:rFonts w:asciiTheme="majorHAnsi" w:hAnsiTheme="majorHAnsi"/>
          <w:b/>
          <w:sz w:val="24"/>
          <w:szCs w:val="24"/>
          <w:lang w:val="en-CA"/>
        </w:rPr>
        <w:t>NEUTRALIZATION and SALTS:</w:t>
      </w:r>
    </w:p>
    <w:p w:rsidR="00CD67B7" w:rsidRDefault="00CD67B7" w:rsidP="00CD67B7">
      <w:pPr>
        <w:rPr>
          <w:rFonts w:asciiTheme="majorHAnsi" w:hAnsiTheme="majorHAnsi"/>
          <w:sz w:val="24"/>
          <w:szCs w:val="24"/>
          <w:lang w:val="en-CA"/>
        </w:rPr>
      </w:pPr>
    </w:p>
    <w:p w:rsidR="00CD67B7" w:rsidRDefault="00CD67B7" w:rsidP="00CD67B7">
      <w:pPr>
        <w:rPr>
          <w:rFonts w:asciiTheme="majorHAnsi" w:hAnsiTheme="majorHAnsi"/>
          <w:sz w:val="24"/>
          <w:szCs w:val="24"/>
          <w:lang w:val="en-CA"/>
        </w:rPr>
      </w:pPr>
      <w:r>
        <w:rPr>
          <w:rFonts w:asciiTheme="majorHAnsi" w:hAnsiTheme="majorHAnsi"/>
          <w:sz w:val="24"/>
          <w:szCs w:val="24"/>
          <w:lang w:val="en-CA"/>
        </w:rPr>
        <w:t>When an acid and a base are mixed a special sort of double replacement reaction occurs. The H</w:t>
      </w:r>
      <w:r>
        <w:rPr>
          <w:rFonts w:asciiTheme="majorHAnsi" w:hAnsiTheme="majorHAnsi"/>
          <w:sz w:val="24"/>
          <w:szCs w:val="24"/>
          <w:vertAlign w:val="superscript"/>
          <w:lang w:val="en-CA"/>
        </w:rPr>
        <w:t>+</w:t>
      </w:r>
      <w:r>
        <w:rPr>
          <w:rFonts w:asciiTheme="majorHAnsi" w:hAnsiTheme="majorHAnsi"/>
          <w:sz w:val="24"/>
          <w:szCs w:val="24"/>
          <w:lang w:val="en-CA"/>
        </w:rPr>
        <w:t xml:space="preserve"> cation from the acid and the OH</w:t>
      </w:r>
      <w:r>
        <w:rPr>
          <w:rFonts w:asciiTheme="majorHAnsi" w:hAnsiTheme="majorHAnsi"/>
          <w:sz w:val="24"/>
          <w:szCs w:val="24"/>
          <w:vertAlign w:val="superscript"/>
          <w:lang w:val="en-CA"/>
        </w:rPr>
        <w:t>-</w:t>
      </w:r>
      <w:r>
        <w:rPr>
          <w:rFonts w:asciiTheme="majorHAnsi" w:hAnsiTheme="majorHAnsi"/>
          <w:sz w:val="24"/>
          <w:szCs w:val="24"/>
          <w:lang w:val="en-CA"/>
        </w:rPr>
        <w:t xml:space="preserve"> anion from the base combine to form water (HOH=H</w:t>
      </w:r>
      <w:r>
        <w:rPr>
          <w:rFonts w:asciiTheme="majorHAnsi" w:hAnsiTheme="majorHAnsi"/>
          <w:sz w:val="24"/>
          <w:szCs w:val="24"/>
          <w:vertAlign w:val="subscript"/>
          <w:lang w:val="en-CA"/>
        </w:rPr>
        <w:t>2</w:t>
      </w:r>
      <w:r>
        <w:rPr>
          <w:rFonts w:asciiTheme="majorHAnsi" w:hAnsiTheme="majorHAnsi"/>
          <w:sz w:val="24"/>
          <w:szCs w:val="24"/>
          <w:lang w:val="en-CA"/>
        </w:rPr>
        <w:t xml:space="preserve">O). The cation from the base and the anion from the acid then combine to form an ionic compound known as a salt.  </w:t>
      </w:r>
    </w:p>
    <w:p w:rsidR="00CD67B7" w:rsidRDefault="00CD67B7" w:rsidP="00CD67B7">
      <w:pPr>
        <w:rPr>
          <w:rFonts w:asciiTheme="majorHAnsi" w:hAnsiTheme="majorHAnsi"/>
          <w:sz w:val="24"/>
          <w:szCs w:val="24"/>
          <w:lang w:val="en-CA"/>
        </w:rPr>
      </w:pPr>
    </w:p>
    <w:p w:rsidR="00CD67B7" w:rsidRDefault="00CD67B7" w:rsidP="00CD67B7">
      <w:pPr>
        <w:rPr>
          <w:rFonts w:asciiTheme="majorHAnsi" w:hAnsiTheme="majorHAnsi"/>
          <w:sz w:val="24"/>
          <w:szCs w:val="24"/>
          <w:lang w:val="en-CA"/>
        </w:rPr>
      </w:pPr>
      <w:r>
        <w:rPr>
          <w:rFonts w:asciiTheme="majorHAnsi" w:hAnsiTheme="majorHAnsi"/>
          <w:sz w:val="24"/>
          <w:szCs w:val="24"/>
          <w:lang w:val="en-CA"/>
        </w:rPr>
        <w:t xml:space="preserve">The result is that the acid and base both disappear to become water and salt (depending, of course on the relative amount of each present), this is known as an acid/base neutralization reaction. </w:t>
      </w:r>
    </w:p>
    <w:p w:rsidR="00CD67B7" w:rsidRDefault="00CD67B7" w:rsidP="00CD67B7">
      <w:pPr>
        <w:rPr>
          <w:rFonts w:asciiTheme="majorHAnsi" w:hAnsiTheme="majorHAnsi"/>
          <w:sz w:val="24"/>
          <w:szCs w:val="24"/>
          <w:lang w:val="en-CA"/>
        </w:rPr>
      </w:pPr>
    </w:p>
    <w:p w:rsidR="00CD67B7" w:rsidRDefault="00CD67B7" w:rsidP="00CD67B7">
      <w:pPr>
        <w:rPr>
          <w:rFonts w:asciiTheme="majorHAnsi" w:hAnsiTheme="majorHAnsi"/>
          <w:sz w:val="24"/>
          <w:szCs w:val="24"/>
          <w:lang w:val="en-CA"/>
        </w:rPr>
      </w:pPr>
      <w:r>
        <w:rPr>
          <w:rFonts w:asciiTheme="majorHAnsi" w:hAnsiTheme="majorHAnsi"/>
          <w:sz w:val="24"/>
          <w:szCs w:val="24"/>
          <w:lang w:val="en-CA"/>
        </w:rPr>
        <w:t>This reaction is outlined as reaction type 6 in the notes you were given on classifying reactions.</w:t>
      </w:r>
    </w:p>
    <w:p w:rsidR="00CD67B7" w:rsidRDefault="00CD67B7" w:rsidP="00CD67B7">
      <w:pPr>
        <w:rPr>
          <w:rFonts w:asciiTheme="majorHAnsi" w:hAnsiTheme="majorHAnsi"/>
          <w:sz w:val="24"/>
          <w:szCs w:val="24"/>
          <w:lang w:val="en-CA"/>
        </w:rPr>
      </w:pPr>
    </w:p>
    <w:p w:rsidR="00CD67B7" w:rsidRDefault="00CD67B7" w:rsidP="00CD67B7">
      <w:pPr>
        <w:rPr>
          <w:rFonts w:asciiTheme="majorHAnsi" w:hAnsiTheme="majorHAnsi"/>
          <w:sz w:val="24"/>
          <w:szCs w:val="24"/>
          <w:lang w:val="en-CA"/>
        </w:rPr>
      </w:pPr>
      <w:r>
        <w:rPr>
          <w:rFonts w:asciiTheme="majorHAnsi" w:hAnsiTheme="majorHAnsi"/>
          <w:sz w:val="24"/>
          <w:szCs w:val="24"/>
          <w:lang w:val="en-CA"/>
        </w:rPr>
        <w:t>The salt is named as any ionic compound.</w:t>
      </w:r>
    </w:p>
    <w:p w:rsidR="00CD67B7" w:rsidRDefault="00CD67B7" w:rsidP="00CD67B7">
      <w:pPr>
        <w:rPr>
          <w:rFonts w:asciiTheme="majorHAnsi" w:hAnsiTheme="majorHAnsi"/>
          <w:sz w:val="24"/>
          <w:szCs w:val="24"/>
          <w:lang w:val="en-CA"/>
        </w:rPr>
      </w:pPr>
    </w:p>
    <w:p w:rsidR="00CD67B7" w:rsidRDefault="00CD67B7" w:rsidP="00CD67B7">
      <w:pPr>
        <w:rPr>
          <w:rFonts w:asciiTheme="majorHAnsi" w:hAnsiTheme="majorHAnsi"/>
          <w:sz w:val="24"/>
          <w:szCs w:val="24"/>
          <w:lang w:val="en-CA"/>
        </w:rPr>
      </w:pPr>
      <w:r>
        <w:rPr>
          <w:rFonts w:asciiTheme="majorHAnsi" w:hAnsiTheme="majorHAnsi"/>
          <w:sz w:val="24"/>
          <w:szCs w:val="24"/>
          <w:lang w:val="en-CA"/>
        </w:rPr>
        <w:t>Examples:</w:t>
      </w:r>
    </w:p>
    <w:p w:rsidR="00CD67B7" w:rsidRDefault="00CD67B7" w:rsidP="00CD67B7">
      <w:pPr>
        <w:rPr>
          <w:rFonts w:asciiTheme="majorHAnsi" w:hAnsiTheme="majorHAnsi"/>
          <w:sz w:val="24"/>
          <w:szCs w:val="24"/>
          <w:lang w:val="en-CA"/>
        </w:rPr>
      </w:pPr>
    </w:p>
    <w:tbl>
      <w:tblPr>
        <w:tblStyle w:val="TableGrid"/>
        <w:tblW w:w="0" w:type="auto"/>
        <w:tblLook w:val="04A0" w:firstRow="1" w:lastRow="0" w:firstColumn="1" w:lastColumn="0" w:noHBand="0" w:noVBand="1"/>
      </w:tblPr>
      <w:tblGrid>
        <w:gridCol w:w="2122"/>
        <w:gridCol w:w="567"/>
        <w:gridCol w:w="1937"/>
        <w:gridCol w:w="1541"/>
        <w:gridCol w:w="1908"/>
        <w:gridCol w:w="567"/>
        <w:gridCol w:w="2148"/>
      </w:tblGrid>
      <w:tr w:rsidR="00CD67B7" w:rsidTr="00713D04">
        <w:trPr>
          <w:trHeight w:val="454"/>
        </w:trPr>
        <w:tc>
          <w:tcPr>
            <w:tcW w:w="2122" w:type="dxa"/>
            <w:shd w:val="clear" w:color="auto" w:fill="D0CECE" w:themeFill="background2" w:themeFillShade="E6"/>
            <w:vAlign w:val="center"/>
          </w:tcPr>
          <w:p w:rsidR="00CD67B7" w:rsidRPr="00E72DA2" w:rsidRDefault="00CD67B7" w:rsidP="00713D04">
            <w:pPr>
              <w:jc w:val="center"/>
              <w:rPr>
                <w:rFonts w:asciiTheme="majorHAnsi" w:hAnsiTheme="majorHAnsi"/>
                <w:b/>
                <w:sz w:val="24"/>
                <w:szCs w:val="24"/>
                <w:lang w:val="en-CA"/>
              </w:rPr>
            </w:pPr>
            <w:r>
              <w:rPr>
                <w:rFonts w:asciiTheme="majorHAnsi" w:hAnsiTheme="majorHAnsi"/>
                <w:b/>
                <w:sz w:val="24"/>
                <w:szCs w:val="24"/>
                <w:lang w:val="en-CA"/>
              </w:rPr>
              <w:t>ACID</w:t>
            </w:r>
          </w:p>
        </w:tc>
        <w:tc>
          <w:tcPr>
            <w:tcW w:w="567" w:type="dxa"/>
            <w:shd w:val="clear" w:color="auto" w:fill="D0CECE" w:themeFill="background2" w:themeFillShade="E6"/>
            <w:vAlign w:val="center"/>
          </w:tcPr>
          <w:p w:rsidR="00CD67B7" w:rsidRPr="00E72DA2" w:rsidRDefault="00CD67B7" w:rsidP="00713D04">
            <w:pPr>
              <w:jc w:val="center"/>
              <w:rPr>
                <w:rFonts w:asciiTheme="majorHAnsi" w:hAnsiTheme="majorHAnsi"/>
                <w:b/>
                <w:sz w:val="24"/>
                <w:szCs w:val="24"/>
                <w:lang w:val="en-CA"/>
              </w:rPr>
            </w:pPr>
            <w:r>
              <w:rPr>
                <w:rFonts w:asciiTheme="majorHAnsi" w:hAnsiTheme="majorHAnsi"/>
                <w:b/>
                <w:sz w:val="24"/>
                <w:szCs w:val="24"/>
                <w:lang w:val="en-CA"/>
              </w:rPr>
              <w:t>+</w:t>
            </w:r>
          </w:p>
        </w:tc>
        <w:tc>
          <w:tcPr>
            <w:tcW w:w="1937" w:type="dxa"/>
            <w:shd w:val="clear" w:color="auto" w:fill="D0CECE" w:themeFill="background2" w:themeFillShade="E6"/>
            <w:vAlign w:val="center"/>
          </w:tcPr>
          <w:p w:rsidR="00CD67B7" w:rsidRPr="00E72DA2" w:rsidRDefault="00CD67B7" w:rsidP="00713D04">
            <w:pPr>
              <w:jc w:val="center"/>
              <w:rPr>
                <w:rFonts w:asciiTheme="majorHAnsi" w:hAnsiTheme="majorHAnsi"/>
                <w:b/>
                <w:sz w:val="24"/>
                <w:szCs w:val="24"/>
                <w:lang w:val="en-CA"/>
              </w:rPr>
            </w:pPr>
            <w:r>
              <w:rPr>
                <w:rFonts w:asciiTheme="majorHAnsi" w:hAnsiTheme="majorHAnsi"/>
                <w:b/>
                <w:sz w:val="24"/>
                <w:szCs w:val="24"/>
                <w:lang w:val="en-CA"/>
              </w:rPr>
              <w:t>BASE</w:t>
            </w:r>
          </w:p>
        </w:tc>
        <w:tc>
          <w:tcPr>
            <w:tcW w:w="1541" w:type="dxa"/>
            <w:shd w:val="clear" w:color="auto" w:fill="D0CECE" w:themeFill="background2" w:themeFillShade="E6"/>
            <w:vAlign w:val="center"/>
          </w:tcPr>
          <w:p w:rsidR="00CD67B7" w:rsidRPr="00E72DA2" w:rsidRDefault="00CD67B7" w:rsidP="00713D04">
            <w:pPr>
              <w:jc w:val="center"/>
              <w:rPr>
                <w:rFonts w:asciiTheme="majorHAnsi" w:hAnsiTheme="majorHAnsi"/>
                <w:b/>
                <w:sz w:val="24"/>
                <w:szCs w:val="24"/>
                <w:lang w:val="en-CA"/>
              </w:rPr>
            </w:pPr>
            <w:r>
              <w:rPr>
                <w:rFonts w:ascii="Cambria Math" w:hAnsi="Cambria Math"/>
                <w:b/>
                <w:sz w:val="24"/>
                <w:szCs w:val="24"/>
                <w:lang w:val="en-CA"/>
              </w:rPr>
              <w:t>→</w:t>
            </w:r>
          </w:p>
        </w:tc>
        <w:tc>
          <w:tcPr>
            <w:tcW w:w="1908" w:type="dxa"/>
            <w:shd w:val="clear" w:color="auto" w:fill="D0CECE" w:themeFill="background2" w:themeFillShade="E6"/>
            <w:vAlign w:val="center"/>
          </w:tcPr>
          <w:p w:rsidR="00CD67B7" w:rsidRPr="00E72DA2" w:rsidRDefault="00CD67B7" w:rsidP="00713D04">
            <w:pPr>
              <w:jc w:val="center"/>
              <w:rPr>
                <w:rFonts w:asciiTheme="majorHAnsi" w:hAnsiTheme="majorHAnsi"/>
                <w:b/>
                <w:sz w:val="24"/>
                <w:szCs w:val="24"/>
                <w:lang w:val="en-CA"/>
              </w:rPr>
            </w:pPr>
            <w:r>
              <w:rPr>
                <w:rFonts w:asciiTheme="majorHAnsi" w:hAnsiTheme="majorHAnsi"/>
                <w:b/>
                <w:sz w:val="24"/>
                <w:szCs w:val="24"/>
                <w:lang w:val="en-CA"/>
              </w:rPr>
              <w:t>WATER</w:t>
            </w:r>
          </w:p>
        </w:tc>
        <w:tc>
          <w:tcPr>
            <w:tcW w:w="567" w:type="dxa"/>
            <w:shd w:val="clear" w:color="auto" w:fill="D0CECE" w:themeFill="background2" w:themeFillShade="E6"/>
            <w:vAlign w:val="center"/>
          </w:tcPr>
          <w:p w:rsidR="00CD67B7" w:rsidRPr="00E72DA2" w:rsidRDefault="00CD67B7" w:rsidP="00713D04">
            <w:pPr>
              <w:jc w:val="center"/>
              <w:rPr>
                <w:rFonts w:asciiTheme="majorHAnsi" w:hAnsiTheme="majorHAnsi"/>
                <w:b/>
                <w:sz w:val="24"/>
                <w:szCs w:val="24"/>
                <w:lang w:val="en-CA"/>
              </w:rPr>
            </w:pPr>
            <w:r>
              <w:rPr>
                <w:rFonts w:asciiTheme="majorHAnsi" w:hAnsiTheme="majorHAnsi"/>
                <w:b/>
                <w:sz w:val="24"/>
                <w:szCs w:val="24"/>
                <w:lang w:val="en-CA"/>
              </w:rPr>
              <w:t>+</w:t>
            </w:r>
          </w:p>
        </w:tc>
        <w:tc>
          <w:tcPr>
            <w:tcW w:w="2148" w:type="dxa"/>
            <w:shd w:val="clear" w:color="auto" w:fill="D0CECE" w:themeFill="background2" w:themeFillShade="E6"/>
            <w:vAlign w:val="center"/>
          </w:tcPr>
          <w:p w:rsidR="00CD67B7" w:rsidRPr="00E72DA2" w:rsidRDefault="00CD67B7" w:rsidP="00713D04">
            <w:pPr>
              <w:jc w:val="center"/>
              <w:rPr>
                <w:rFonts w:asciiTheme="majorHAnsi" w:hAnsiTheme="majorHAnsi"/>
                <w:b/>
                <w:sz w:val="24"/>
                <w:szCs w:val="24"/>
                <w:lang w:val="en-CA"/>
              </w:rPr>
            </w:pPr>
            <w:r>
              <w:rPr>
                <w:rFonts w:asciiTheme="majorHAnsi" w:hAnsiTheme="majorHAnsi"/>
                <w:b/>
                <w:sz w:val="24"/>
                <w:szCs w:val="24"/>
                <w:lang w:val="en-CA"/>
              </w:rPr>
              <w:t>SALT</w:t>
            </w:r>
          </w:p>
        </w:tc>
      </w:tr>
      <w:tr w:rsidR="00CD67B7" w:rsidTr="00713D04">
        <w:trPr>
          <w:trHeight w:val="454"/>
        </w:trPr>
        <w:tc>
          <w:tcPr>
            <w:tcW w:w="2122" w:type="dxa"/>
            <w:vAlign w:val="center"/>
          </w:tcPr>
          <w:p w:rsidR="00CD67B7" w:rsidRDefault="00CD67B7" w:rsidP="00713D04">
            <w:pPr>
              <w:jc w:val="center"/>
              <w:rPr>
                <w:rFonts w:asciiTheme="majorHAnsi" w:hAnsiTheme="majorHAnsi"/>
                <w:sz w:val="24"/>
                <w:szCs w:val="24"/>
                <w:lang w:val="en-CA"/>
              </w:rPr>
            </w:pPr>
            <w:r>
              <w:rPr>
                <w:rFonts w:asciiTheme="majorHAnsi" w:hAnsiTheme="majorHAnsi"/>
                <w:sz w:val="24"/>
                <w:szCs w:val="24"/>
                <w:lang w:val="en-CA"/>
              </w:rPr>
              <w:t>HCl</w:t>
            </w:r>
          </w:p>
        </w:tc>
        <w:tc>
          <w:tcPr>
            <w:tcW w:w="567" w:type="dxa"/>
            <w:vAlign w:val="center"/>
          </w:tcPr>
          <w:p w:rsidR="00CD67B7" w:rsidRDefault="00CD67B7" w:rsidP="00713D04">
            <w:pPr>
              <w:jc w:val="center"/>
              <w:rPr>
                <w:rFonts w:asciiTheme="majorHAnsi" w:hAnsiTheme="majorHAnsi"/>
                <w:sz w:val="24"/>
                <w:szCs w:val="24"/>
                <w:lang w:val="en-CA"/>
              </w:rPr>
            </w:pPr>
            <w:r>
              <w:rPr>
                <w:rFonts w:asciiTheme="majorHAnsi" w:hAnsiTheme="majorHAnsi"/>
                <w:sz w:val="24"/>
                <w:szCs w:val="24"/>
                <w:lang w:val="en-CA"/>
              </w:rPr>
              <w:t>+</w:t>
            </w:r>
          </w:p>
        </w:tc>
        <w:tc>
          <w:tcPr>
            <w:tcW w:w="1937" w:type="dxa"/>
            <w:vAlign w:val="center"/>
          </w:tcPr>
          <w:p w:rsidR="00CD67B7" w:rsidRDefault="00CD67B7" w:rsidP="00713D04">
            <w:pPr>
              <w:jc w:val="center"/>
              <w:rPr>
                <w:rFonts w:asciiTheme="majorHAnsi" w:hAnsiTheme="majorHAnsi"/>
                <w:sz w:val="24"/>
                <w:szCs w:val="24"/>
                <w:lang w:val="en-CA"/>
              </w:rPr>
            </w:pPr>
            <w:r>
              <w:rPr>
                <w:rFonts w:asciiTheme="majorHAnsi" w:hAnsiTheme="majorHAnsi"/>
                <w:sz w:val="24"/>
                <w:szCs w:val="24"/>
                <w:lang w:val="en-CA"/>
              </w:rPr>
              <w:t>NaOH</w:t>
            </w:r>
          </w:p>
        </w:tc>
        <w:tc>
          <w:tcPr>
            <w:tcW w:w="1541" w:type="dxa"/>
            <w:vAlign w:val="center"/>
          </w:tcPr>
          <w:p w:rsidR="00CD67B7" w:rsidRDefault="00CD67B7" w:rsidP="00713D04">
            <w:pPr>
              <w:jc w:val="center"/>
              <w:rPr>
                <w:rFonts w:asciiTheme="majorHAnsi" w:hAnsiTheme="majorHAnsi"/>
                <w:sz w:val="24"/>
                <w:szCs w:val="24"/>
                <w:lang w:val="en-CA"/>
              </w:rPr>
            </w:pPr>
            <w:r>
              <w:rPr>
                <w:rFonts w:ascii="Cambria Math" w:hAnsi="Cambria Math"/>
                <w:sz w:val="24"/>
                <w:szCs w:val="24"/>
                <w:lang w:val="en-CA"/>
              </w:rPr>
              <w:t>→</w:t>
            </w:r>
          </w:p>
        </w:tc>
        <w:tc>
          <w:tcPr>
            <w:tcW w:w="1908" w:type="dxa"/>
            <w:vAlign w:val="center"/>
          </w:tcPr>
          <w:p w:rsidR="00CD67B7" w:rsidRPr="00E72DA2" w:rsidRDefault="00CD67B7" w:rsidP="00713D04">
            <w:pPr>
              <w:jc w:val="center"/>
              <w:rPr>
                <w:rFonts w:asciiTheme="majorHAnsi" w:hAnsiTheme="majorHAnsi"/>
                <w:sz w:val="24"/>
                <w:szCs w:val="24"/>
                <w:lang w:val="en-CA"/>
              </w:rPr>
            </w:pPr>
            <w:r>
              <w:rPr>
                <w:rFonts w:asciiTheme="majorHAnsi" w:hAnsiTheme="majorHAnsi"/>
                <w:sz w:val="24"/>
                <w:szCs w:val="24"/>
                <w:lang w:val="en-CA"/>
              </w:rPr>
              <w:t>H</w:t>
            </w:r>
            <w:r>
              <w:rPr>
                <w:rFonts w:asciiTheme="majorHAnsi" w:hAnsiTheme="majorHAnsi"/>
                <w:sz w:val="24"/>
                <w:szCs w:val="24"/>
                <w:vertAlign w:val="subscript"/>
                <w:lang w:val="en-CA"/>
              </w:rPr>
              <w:t>2</w:t>
            </w:r>
            <w:r>
              <w:rPr>
                <w:rFonts w:asciiTheme="majorHAnsi" w:hAnsiTheme="majorHAnsi"/>
                <w:sz w:val="24"/>
                <w:szCs w:val="24"/>
                <w:lang w:val="en-CA"/>
              </w:rPr>
              <w:t>O</w:t>
            </w:r>
          </w:p>
        </w:tc>
        <w:tc>
          <w:tcPr>
            <w:tcW w:w="567" w:type="dxa"/>
            <w:vAlign w:val="center"/>
          </w:tcPr>
          <w:p w:rsidR="00CD67B7" w:rsidRDefault="00CD67B7" w:rsidP="00713D04">
            <w:pPr>
              <w:jc w:val="center"/>
              <w:rPr>
                <w:rFonts w:asciiTheme="majorHAnsi" w:hAnsiTheme="majorHAnsi"/>
                <w:sz w:val="24"/>
                <w:szCs w:val="24"/>
                <w:lang w:val="en-CA"/>
              </w:rPr>
            </w:pPr>
            <w:r>
              <w:rPr>
                <w:rFonts w:asciiTheme="majorHAnsi" w:hAnsiTheme="majorHAnsi"/>
                <w:sz w:val="24"/>
                <w:szCs w:val="24"/>
                <w:lang w:val="en-CA"/>
              </w:rPr>
              <w:t>+</w:t>
            </w:r>
          </w:p>
        </w:tc>
        <w:tc>
          <w:tcPr>
            <w:tcW w:w="2148" w:type="dxa"/>
            <w:vAlign w:val="center"/>
          </w:tcPr>
          <w:p w:rsidR="00CD67B7" w:rsidRDefault="00CD67B7" w:rsidP="00713D04">
            <w:pPr>
              <w:jc w:val="center"/>
              <w:rPr>
                <w:rFonts w:asciiTheme="majorHAnsi" w:hAnsiTheme="majorHAnsi"/>
                <w:sz w:val="24"/>
                <w:szCs w:val="24"/>
                <w:lang w:val="en-CA"/>
              </w:rPr>
            </w:pPr>
            <w:r>
              <w:rPr>
                <w:rFonts w:asciiTheme="majorHAnsi" w:hAnsiTheme="majorHAnsi"/>
                <w:sz w:val="24"/>
                <w:szCs w:val="24"/>
                <w:lang w:val="en-CA"/>
              </w:rPr>
              <w:t>NaCl</w:t>
            </w:r>
          </w:p>
        </w:tc>
      </w:tr>
      <w:tr w:rsidR="00CD67B7" w:rsidTr="00713D04">
        <w:trPr>
          <w:trHeight w:val="454"/>
        </w:trPr>
        <w:tc>
          <w:tcPr>
            <w:tcW w:w="2122" w:type="dxa"/>
            <w:vAlign w:val="center"/>
          </w:tcPr>
          <w:p w:rsidR="00CD67B7" w:rsidRDefault="00CD67B7" w:rsidP="00713D04">
            <w:pPr>
              <w:jc w:val="center"/>
              <w:rPr>
                <w:rFonts w:asciiTheme="majorHAnsi" w:hAnsiTheme="majorHAnsi"/>
                <w:sz w:val="24"/>
                <w:szCs w:val="24"/>
                <w:lang w:val="en-CA"/>
              </w:rPr>
            </w:pPr>
            <w:r>
              <w:rPr>
                <w:rFonts w:asciiTheme="majorHAnsi" w:hAnsiTheme="majorHAnsi"/>
                <w:sz w:val="24"/>
                <w:szCs w:val="24"/>
                <w:lang w:val="en-CA"/>
              </w:rPr>
              <w:t>HBr</w:t>
            </w:r>
          </w:p>
        </w:tc>
        <w:tc>
          <w:tcPr>
            <w:tcW w:w="567" w:type="dxa"/>
            <w:vAlign w:val="center"/>
          </w:tcPr>
          <w:p w:rsidR="00CD67B7" w:rsidRDefault="00CD67B7" w:rsidP="00713D04">
            <w:pPr>
              <w:jc w:val="center"/>
              <w:rPr>
                <w:rFonts w:asciiTheme="majorHAnsi" w:hAnsiTheme="majorHAnsi"/>
                <w:sz w:val="24"/>
                <w:szCs w:val="24"/>
                <w:lang w:val="en-CA"/>
              </w:rPr>
            </w:pPr>
            <w:r>
              <w:rPr>
                <w:rFonts w:asciiTheme="majorHAnsi" w:hAnsiTheme="majorHAnsi"/>
                <w:sz w:val="24"/>
                <w:szCs w:val="24"/>
                <w:lang w:val="en-CA"/>
              </w:rPr>
              <w:t>+</w:t>
            </w:r>
          </w:p>
        </w:tc>
        <w:tc>
          <w:tcPr>
            <w:tcW w:w="1937" w:type="dxa"/>
            <w:vAlign w:val="center"/>
          </w:tcPr>
          <w:p w:rsidR="00CD67B7" w:rsidRPr="00E72DA2" w:rsidRDefault="00CD67B7" w:rsidP="00713D04">
            <w:pPr>
              <w:jc w:val="center"/>
              <w:rPr>
                <w:rFonts w:asciiTheme="majorHAnsi" w:hAnsiTheme="majorHAnsi"/>
                <w:sz w:val="24"/>
                <w:szCs w:val="24"/>
                <w:lang w:val="en-CA"/>
              </w:rPr>
            </w:pPr>
            <w:proofErr w:type="gramStart"/>
            <w:r>
              <w:rPr>
                <w:rFonts w:asciiTheme="majorHAnsi" w:hAnsiTheme="majorHAnsi"/>
                <w:sz w:val="24"/>
                <w:szCs w:val="24"/>
                <w:lang w:val="en-CA"/>
              </w:rPr>
              <w:t>Mg(</w:t>
            </w:r>
            <w:proofErr w:type="gramEnd"/>
            <w:r>
              <w:rPr>
                <w:rFonts w:asciiTheme="majorHAnsi" w:hAnsiTheme="majorHAnsi"/>
                <w:sz w:val="24"/>
                <w:szCs w:val="24"/>
                <w:lang w:val="en-CA"/>
              </w:rPr>
              <w:t>OH)</w:t>
            </w:r>
            <w:r>
              <w:rPr>
                <w:rFonts w:asciiTheme="majorHAnsi" w:hAnsiTheme="majorHAnsi"/>
                <w:sz w:val="24"/>
                <w:szCs w:val="24"/>
                <w:vertAlign w:val="subscript"/>
                <w:lang w:val="en-CA"/>
              </w:rPr>
              <w:t>2</w:t>
            </w:r>
          </w:p>
        </w:tc>
        <w:tc>
          <w:tcPr>
            <w:tcW w:w="1541" w:type="dxa"/>
            <w:vAlign w:val="center"/>
          </w:tcPr>
          <w:p w:rsidR="00CD67B7" w:rsidRDefault="00CD67B7" w:rsidP="00713D04">
            <w:pPr>
              <w:jc w:val="center"/>
              <w:rPr>
                <w:rFonts w:asciiTheme="majorHAnsi" w:hAnsiTheme="majorHAnsi"/>
                <w:sz w:val="24"/>
                <w:szCs w:val="24"/>
                <w:lang w:val="en-CA"/>
              </w:rPr>
            </w:pPr>
            <w:r>
              <w:rPr>
                <w:rFonts w:ascii="Cambria Math" w:hAnsi="Cambria Math"/>
                <w:sz w:val="24"/>
                <w:szCs w:val="24"/>
                <w:lang w:val="en-CA"/>
              </w:rPr>
              <w:t>→</w:t>
            </w:r>
          </w:p>
        </w:tc>
        <w:tc>
          <w:tcPr>
            <w:tcW w:w="1908" w:type="dxa"/>
            <w:vAlign w:val="center"/>
          </w:tcPr>
          <w:p w:rsidR="00CD67B7" w:rsidRPr="00E72DA2" w:rsidRDefault="00CD67B7" w:rsidP="00713D04">
            <w:pPr>
              <w:jc w:val="center"/>
              <w:rPr>
                <w:rFonts w:asciiTheme="majorHAnsi" w:hAnsiTheme="majorHAnsi"/>
                <w:sz w:val="24"/>
                <w:szCs w:val="24"/>
                <w:lang w:val="en-CA"/>
              </w:rPr>
            </w:pPr>
            <w:r>
              <w:rPr>
                <w:rFonts w:asciiTheme="majorHAnsi" w:hAnsiTheme="majorHAnsi"/>
                <w:sz w:val="24"/>
                <w:szCs w:val="24"/>
                <w:lang w:val="en-CA"/>
              </w:rPr>
              <w:t>H</w:t>
            </w:r>
            <w:r>
              <w:rPr>
                <w:rFonts w:asciiTheme="majorHAnsi" w:hAnsiTheme="majorHAnsi"/>
                <w:sz w:val="24"/>
                <w:szCs w:val="24"/>
                <w:vertAlign w:val="subscript"/>
                <w:lang w:val="en-CA"/>
              </w:rPr>
              <w:t>2</w:t>
            </w:r>
            <w:r>
              <w:rPr>
                <w:rFonts w:asciiTheme="majorHAnsi" w:hAnsiTheme="majorHAnsi"/>
                <w:sz w:val="24"/>
                <w:szCs w:val="24"/>
                <w:lang w:val="en-CA"/>
              </w:rPr>
              <w:t>O</w:t>
            </w:r>
          </w:p>
        </w:tc>
        <w:tc>
          <w:tcPr>
            <w:tcW w:w="567" w:type="dxa"/>
            <w:vAlign w:val="center"/>
          </w:tcPr>
          <w:p w:rsidR="00CD67B7" w:rsidRDefault="00CD67B7" w:rsidP="00713D04">
            <w:pPr>
              <w:jc w:val="center"/>
              <w:rPr>
                <w:rFonts w:asciiTheme="majorHAnsi" w:hAnsiTheme="majorHAnsi"/>
                <w:sz w:val="24"/>
                <w:szCs w:val="24"/>
                <w:lang w:val="en-CA"/>
              </w:rPr>
            </w:pPr>
            <w:r>
              <w:rPr>
                <w:rFonts w:asciiTheme="majorHAnsi" w:hAnsiTheme="majorHAnsi"/>
                <w:sz w:val="24"/>
                <w:szCs w:val="24"/>
                <w:lang w:val="en-CA"/>
              </w:rPr>
              <w:t>+</w:t>
            </w:r>
          </w:p>
        </w:tc>
        <w:tc>
          <w:tcPr>
            <w:tcW w:w="2148" w:type="dxa"/>
            <w:vAlign w:val="center"/>
          </w:tcPr>
          <w:p w:rsidR="00CD67B7" w:rsidRPr="00E72DA2" w:rsidRDefault="00CD67B7" w:rsidP="00713D04">
            <w:pPr>
              <w:jc w:val="center"/>
              <w:rPr>
                <w:rFonts w:asciiTheme="majorHAnsi" w:hAnsiTheme="majorHAnsi"/>
                <w:sz w:val="24"/>
                <w:szCs w:val="24"/>
                <w:lang w:val="en-CA"/>
              </w:rPr>
            </w:pPr>
            <w:r>
              <w:rPr>
                <w:rFonts w:asciiTheme="majorHAnsi" w:hAnsiTheme="majorHAnsi"/>
                <w:sz w:val="24"/>
                <w:szCs w:val="24"/>
                <w:lang w:val="en-CA"/>
              </w:rPr>
              <w:t>MgBr</w:t>
            </w:r>
            <w:r>
              <w:rPr>
                <w:rFonts w:asciiTheme="majorHAnsi" w:hAnsiTheme="majorHAnsi"/>
                <w:sz w:val="24"/>
                <w:szCs w:val="24"/>
                <w:vertAlign w:val="subscript"/>
                <w:lang w:val="en-CA"/>
              </w:rPr>
              <w:t>2</w:t>
            </w:r>
          </w:p>
        </w:tc>
      </w:tr>
      <w:tr w:rsidR="00CD67B7" w:rsidTr="00713D04">
        <w:trPr>
          <w:trHeight w:val="454"/>
        </w:trPr>
        <w:tc>
          <w:tcPr>
            <w:tcW w:w="2122" w:type="dxa"/>
            <w:vAlign w:val="center"/>
          </w:tcPr>
          <w:p w:rsidR="00CD67B7" w:rsidRPr="00E72DA2" w:rsidRDefault="00CD67B7" w:rsidP="00713D04">
            <w:pPr>
              <w:jc w:val="center"/>
              <w:rPr>
                <w:rFonts w:asciiTheme="majorHAnsi" w:hAnsiTheme="majorHAnsi"/>
                <w:sz w:val="24"/>
                <w:szCs w:val="24"/>
                <w:lang w:val="en-CA"/>
              </w:rPr>
            </w:pPr>
            <w:r>
              <w:rPr>
                <w:rFonts w:asciiTheme="majorHAnsi" w:hAnsiTheme="majorHAnsi"/>
                <w:sz w:val="24"/>
                <w:szCs w:val="24"/>
                <w:lang w:val="en-CA"/>
              </w:rPr>
              <w:t>H</w:t>
            </w:r>
            <w:r>
              <w:rPr>
                <w:rFonts w:asciiTheme="majorHAnsi" w:hAnsiTheme="majorHAnsi"/>
                <w:sz w:val="24"/>
                <w:szCs w:val="24"/>
                <w:vertAlign w:val="subscript"/>
                <w:lang w:val="en-CA"/>
              </w:rPr>
              <w:t>2</w:t>
            </w:r>
            <w:r>
              <w:rPr>
                <w:rFonts w:asciiTheme="majorHAnsi" w:hAnsiTheme="majorHAnsi"/>
                <w:sz w:val="24"/>
                <w:szCs w:val="24"/>
                <w:lang w:val="en-CA"/>
              </w:rPr>
              <w:t>SO</w:t>
            </w:r>
            <w:r>
              <w:rPr>
                <w:rFonts w:asciiTheme="majorHAnsi" w:hAnsiTheme="majorHAnsi"/>
                <w:sz w:val="24"/>
                <w:szCs w:val="24"/>
                <w:vertAlign w:val="subscript"/>
                <w:lang w:val="en-CA"/>
              </w:rPr>
              <w:t>4</w:t>
            </w:r>
          </w:p>
        </w:tc>
        <w:tc>
          <w:tcPr>
            <w:tcW w:w="567" w:type="dxa"/>
            <w:vAlign w:val="center"/>
          </w:tcPr>
          <w:p w:rsidR="00CD67B7" w:rsidRDefault="00CD67B7" w:rsidP="00713D04">
            <w:pPr>
              <w:jc w:val="center"/>
              <w:rPr>
                <w:rFonts w:asciiTheme="majorHAnsi" w:hAnsiTheme="majorHAnsi"/>
                <w:sz w:val="24"/>
                <w:szCs w:val="24"/>
                <w:lang w:val="en-CA"/>
              </w:rPr>
            </w:pPr>
            <w:r>
              <w:rPr>
                <w:rFonts w:asciiTheme="majorHAnsi" w:hAnsiTheme="majorHAnsi"/>
                <w:sz w:val="24"/>
                <w:szCs w:val="24"/>
                <w:lang w:val="en-CA"/>
              </w:rPr>
              <w:t>+</w:t>
            </w:r>
          </w:p>
        </w:tc>
        <w:tc>
          <w:tcPr>
            <w:tcW w:w="1937" w:type="dxa"/>
            <w:vAlign w:val="center"/>
          </w:tcPr>
          <w:p w:rsidR="00CD67B7" w:rsidRDefault="00CD67B7" w:rsidP="00713D04">
            <w:pPr>
              <w:jc w:val="center"/>
              <w:rPr>
                <w:rFonts w:asciiTheme="majorHAnsi" w:hAnsiTheme="majorHAnsi"/>
                <w:sz w:val="24"/>
                <w:szCs w:val="24"/>
                <w:lang w:val="en-CA"/>
              </w:rPr>
            </w:pPr>
            <w:r>
              <w:rPr>
                <w:rFonts w:asciiTheme="majorHAnsi" w:hAnsiTheme="majorHAnsi"/>
                <w:sz w:val="24"/>
                <w:szCs w:val="24"/>
                <w:lang w:val="en-CA"/>
              </w:rPr>
              <w:t>KOH</w:t>
            </w:r>
          </w:p>
        </w:tc>
        <w:tc>
          <w:tcPr>
            <w:tcW w:w="1541" w:type="dxa"/>
            <w:vAlign w:val="center"/>
          </w:tcPr>
          <w:p w:rsidR="00CD67B7" w:rsidRDefault="00CD67B7" w:rsidP="00713D04">
            <w:pPr>
              <w:jc w:val="center"/>
              <w:rPr>
                <w:rFonts w:asciiTheme="majorHAnsi" w:hAnsiTheme="majorHAnsi"/>
                <w:sz w:val="24"/>
                <w:szCs w:val="24"/>
                <w:lang w:val="en-CA"/>
              </w:rPr>
            </w:pPr>
            <w:r>
              <w:rPr>
                <w:rFonts w:ascii="Cambria Math" w:hAnsi="Cambria Math"/>
                <w:sz w:val="24"/>
                <w:szCs w:val="24"/>
                <w:lang w:val="en-CA"/>
              </w:rPr>
              <w:t>→</w:t>
            </w:r>
          </w:p>
        </w:tc>
        <w:tc>
          <w:tcPr>
            <w:tcW w:w="1908" w:type="dxa"/>
            <w:vAlign w:val="center"/>
          </w:tcPr>
          <w:p w:rsidR="00CD67B7" w:rsidRPr="00E72DA2" w:rsidRDefault="00CD67B7" w:rsidP="00713D04">
            <w:pPr>
              <w:jc w:val="center"/>
              <w:rPr>
                <w:rFonts w:asciiTheme="majorHAnsi" w:hAnsiTheme="majorHAnsi"/>
                <w:sz w:val="24"/>
                <w:szCs w:val="24"/>
                <w:lang w:val="en-CA"/>
              </w:rPr>
            </w:pPr>
            <w:r>
              <w:rPr>
                <w:rFonts w:asciiTheme="majorHAnsi" w:hAnsiTheme="majorHAnsi"/>
                <w:sz w:val="24"/>
                <w:szCs w:val="24"/>
                <w:lang w:val="en-CA"/>
              </w:rPr>
              <w:t>H</w:t>
            </w:r>
            <w:r>
              <w:rPr>
                <w:rFonts w:asciiTheme="majorHAnsi" w:hAnsiTheme="majorHAnsi"/>
                <w:sz w:val="24"/>
                <w:szCs w:val="24"/>
                <w:vertAlign w:val="subscript"/>
                <w:lang w:val="en-CA"/>
              </w:rPr>
              <w:t>2</w:t>
            </w:r>
            <w:r>
              <w:rPr>
                <w:rFonts w:asciiTheme="majorHAnsi" w:hAnsiTheme="majorHAnsi"/>
                <w:sz w:val="24"/>
                <w:szCs w:val="24"/>
                <w:lang w:val="en-CA"/>
              </w:rPr>
              <w:t>O</w:t>
            </w:r>
          </w:p>
        </w:tc>
        <w:tc>
          <w:tcPr>
            <w:tcW w:w="567" w:type="dxa"/>
            <w:vAlign w:val="center"/>
          </w:tcPr>
          <w:p w:rsidR="00CD67B7" w:rsidRDefault="00CD67B7" w:rsidP="00713D04">
            <w:pPr>
              <w:jc w:val="center"/>
              <w:rPr>
                <w:rFonts w:asciiTheme="majorHAnsi" w:hAnsiTheme="majorHAnsi"/>
                <w:sz w:val="24"/>
                <w:szCs w:val="24"/>
                <w:lang w:val="en-CA"/>
              </w:rPr>
            </w:pPr>
            <w:r>
              <w:rPr>
                <w:rFonts w:asciiTheme="majorHAnsi" w:hAnsiTheme="majorHAnsi"/>
                <w:sz w:val="24"/>
                <w:szCs w:val="24"/>
                <w:lang w:val="en-CA"/>
              </w:rPr>
              <w:t>+</w:t>
            </w:r>
          </w:p>
        </w:tc>
        <w:tc>
          <w:tcPr>
            <w:tcW w:w="2148" w:type="dxa"/>
            <w:vAlign w:val="center"/>
          </w:tcPr>
          <w:p w:rsidR="00CD67B7" w:rsidRPr="00E72DA2" w:rsidRDefault="00CD67B7" w:rsidP="00713D04">
            <w:pPr>
              <w:jc w:val="center"/>
              <w:rPr>
                <w:rFonts w:asciiTheme="majorHAnsi" w:hAnsiTheme="majorHAnsi"/>
                <w:sz w:val="24"/>
                <w:szCs w:val="24"/>
                <w:lang w:val="en-CA"/>
              </w:rPr>
            </w:pPr>
            <w:r>
              <w:rPr>
                <w:rFonts w:asciiTheme="majorHAnsi" w:hAnsiTheme="majorHAnsi"/>
                <w:sz w:val="24"/>
                <w:szCs w:val="24"/>
                <w:lang w:val="en-CA"/>
              </w:rPr>
              <w:t>K</w:t>
            </w:r>
            <w:r>
              <w:rPr>
                <w:rFonts w:asciiTheme="majorHAnsi" w:hAnsiTheme="majorHAnsi"/>
                <w:sz w:val="24"/>
                <w:szCs w:val="24"/>
                <w:vertAlign w:val="subscript"/>
                <w:lang w:val="en-CA"/>
              </w:rPr>
              <w:t>2</w:t>
            </w:r>
            <w:r>
              <w:rPr>
                <w:rFonts w:asciiTheme="majorHAnsi" w:hAnsiTheme="majorHAnsi"/>
                <w:sz w:val="24"/>
                <w:szCs w:val="24"/>
                <w:lang w:val="en-CA"/>
              </w:rPr>
              <w:t>SO</w:t>
            </w:r>
            <w:r>
              <w:rPr>
                <w:rFonts w:asciiTheme="majorHAnsi" w:hAnsiTheme="majorHAnsi"/>
                <w:sz w:val="24"/>
                <w:szCs w:val="24"/>
                <w:vertAlign w:val="subscript"/>
                <w:lang w:val="en-CA"/>
              </w:rPr>
              <w:t>4</w:t>
            </w:r>
          </w:p>
        </w:tc>
      </w:tr>
      <w:tr w:rsidR="00CD67B7" w:rsidTr="00713D04">
        <w:trPr>
          <w:trHeight w:val="454"/>
        </w:trPr>
        <w:tc>
          <w:tcPr>
            <w:tcW w:w="2122" w:type="dxa"/>
            <w:vAlign w:val="center"/>
          </w:tcPr>
          <w:p w:rsidR="00CD67B7" w:rsidRPr="00236827" w:rsidRDefault="00CD67B7" w:rsidP="00713D04">
            <w:pPr>
              <w:jc w:val="center"/>
              <w:rPr>
                <w:rFonts w:asciiTheme="majorHAnsi" w:hAnsiTheme="majorHAnsi"/>
                <w:sz w:val="24"/>
                <w:szCs w:val="24"/>
                <w:lang w:val="en-CA"/>
              </w:rPr>
            </w:pPr>
            <w:r>
              <w:rPr>
                <w:rFonts w:asciiTheme="majorHAnsi" w:hAnsiTheme="majorHAnsi"/>
                <w:sz w:val="24"/>
                <w:szCs w:val="24"/>
                <w:lang w:val="en-CA"/>
              </w:rPr>
              <w:t>H</w:t>
            </w:r>
            <w:r>
              <w:rPr>
                <w:rFonts w:asciiTheme="majorHAnsi" w:hAnsiTheme="majorHAnsi"/>
                <w:sz w:val="24"/>
                <w:szCs w:val="24"/>
                <w:vertAlign w:val="subscript"/>
                <w:lang w:val="en-CA"/>
              </w:rPr>
              <w:t>3</w:t>
            </w:r>
            <w:r>
              <w:rPr>
                <w:rFonts w:asciiTheme="majorHAnsi" w:hAnsiTheme="majorHAnsi"/>
                <w:sz w:val="24"/>
                <w:szCs w:val="24"/>
                <w:lang w:val="en-CA"/>
              </w:rPr>
              <w:t>PO</w:t>
            </w:r>
            <w:r>
              <w:rPr>
                <w:rFonts w:asciiTheme="majorHAnsi" w:hAnsiTheme="majorHAnsi"/>
                <w:sz w:val="24"/>
                <w:szCs w:val="24"/>
                <w:vertAlign w:val="subscript"/>
                <w:lang w:val="en-CA"/>
              </w:rPr>
              <w:t>3</w:t>
            </w:r>
          </w:p>
        </w:tc>
        <w:tc>
          <w:tcPr>
            <w:tcW w:w="567" w:type="dxa"/>
            <w:vAlign w:val="center"/>
          </w:tcPr>
          <w:p w:rsidR="00CD67B7" w:rsidRDefault="00CD67B7" w:rsidP="00713D04">
            <w:pPr>
              <w:jc w:val="center"/>
              <w:rPr>
                <w:rFonts w:asciiTheme="majorHAnsi" w:hAnsiTheme="majorHAnsi"/>
                <w:sz w:val="24"/>
                <w:szCs w:val="24"/>
                <w:lang w:val="en-CA"/>
              </w:rPr>
            </w:pPr>
            <w:r>
              <w:rPr>
                <w:rFonts w:asciiTheme="majorHAnsi" w:hAnsiTheme="majorHAnsi"/>
                <w:sz w:val="24"/>
                <w:szCs w:val="24"/>
                <w:lang w:val="en-CA"/>
              </w:rPr>
              <w:t>+</w:t>
            </w:r>
          </w:p>
        </w:tc>
        <w:tc>
          <w:tcPr>
            <w:tcW w:w="1937" w:type="dxa"/>
            <w:vAlign w:val="center"/>
          </w:tcPr>
          <w:p w:rsidR="00CD67B7" w:rsidRPr="00236827" w:rsidRDefault="00CD67B7" w:rsidP="00713D04">
            <w:pPr>
              <w:jc w:val="center"/>
              <w:rPr>
                <w:rFonts w:asciiTheme="majorHAnsi" w:hAnsiTheme="majorHAnsi"/>
                <w:sz w:val="24"/>
                <w:szCs w:val="24"/>
                <w:lang w:val="en-CA"/>
              </w:rPr>
            </w:pPr>
            <w:proofErr w:type="gramStart"/>
            <w:r>
              <w:rPr>
                <w:rFonts w:asciiTheme="majorHAnsi" w:hAnsiTheme="majorHAnsi"/>
                <w:sz w:val="24"/>
                <w:szCs w:val="24"/>
                <w:lang w:val="en-CA"/>
              </w:rPr>
              <w:t>Ca(</w:t>
            </w:r>
            <w:proofErr w:type="gramEnd"/>
            <w:r>
              <w:rPr>
                <w:rFonts w:asciiTheme="majorHAnsi" w:hAnsiTheme="majorHAnsi"/>
                <w:sz w:val="24"/>
                <w:szCs w:val="24"/>
                <w:lang w:val="en-CA"/>
              </w:rPr>
              <w:t>OH)</w:t>
            </w:r>
            <w:r>
              <w:rPr>
                <w:rFonts w:asciiTheme="majorHAnsi" w:hAnsiTheme="majorHAnsi"/>
                <w:sz w:val="24"/>
                <w:szCs w:val="24"/>
                <w:vertAlign w:val="subscript"/>
                <w:lang w:val="en-CA"/>
              </w:rPr>
              <w:t>2</w:t>
            </w:r>
          </w:p>
        </w:tc>
        <w:tc>
          <w:tcPr>
            <w:tcW w:w="1541" w:type="dxa"/>
            <w:vAlign w:val="center"/>
          </w:tcPr>
          <w:p w:rsidR="00CD67B7" w:rsidRDefault="00CD67B7" w:rsidP="00713D04">
            <w:pPr>
              <w:jc w:val="center"/>
              <w:rPr>
                <w:rFonts w:ascii="Cambria Math" w:hAnsi="Cambria Math"/>
                <w:sz w:val="24"/>
                <w:szCs w:val="24"/>
                <w:lang w:val="en-CA"/>
              </w:rPr>
            </w:pPr>
            <w:r>
              <w:rPr>
                <w:rFonts w:ascii="Cambria Math" w:hAnsi="Cambria Math"/>
                <w:sz w:val="24"/>
                <w:szCs w:val="24"/>
                <w:lang w:val="en-CA"/>
              </w:rPr>
              <w:t>→</w:t>
            </w:r>
          </w:p>
        </w:tc>
        <w:tc>
          <w:tcPr>
            <w:tcW w:w="1908" w:type="dxa"/>
            <w:vAlign w:val="center"/>
          </w:tcPr>
          <w:p w:rsidR="00CD67B7" w:rsidRPr="00236827" w:rsidRDefault="00CD67B7" w:rsidP="00713D04">
            <w:pPr>
              <w:jc w:val="center"/>
              <w:rPr>
                <w:rFonts w:asciiTheme="majorHAnsi" w:hAnsiTheme="majorHAnsi"/>
                <w:sz w:val="24"/>
                <w:szCs w:val="24"/>
                <w:lang w:val="en-CA"/>
              </w:rPr>
            </w:pPr>
            <w:r>
              <w:rPr>
                <w:rFonts w:asciiTheme="majorHAnsi" w:hAnsiTheme="majorHAnsi"/>
                <w:sz w:val="24"/>
                <w:szCs w:val="24"/>
                <w:lang w:val="en-CA"/>
              </w:rPr>
              <w:t>H</w:t>
            </w:r>
            <w:r>
              <w:rPr>
                <w:rFonts w:asciiTheme="majorHAnsi" w:hAnsiTheme="majorHAnsi"/>
                <w:sz w:val="24"/>
                <w:szCs w:val="24"/>
                <w:vertAlign w:val="subscript"/>
                <w:lang w:val="en-CA"/>
              </w:rPr>
              <w:t>2</w:t>
            </w:r>
            <w:r>
              <w:rPr>
                <w:rFonts w:asciiTheme="majorHAnsi" w:hAnsiTheme="majorHAnsi"/>
                <w:sz w:val="24"/>
                <w:szCs w:val="24"/>
                <w:lang w:val="en-CA"/>
              </w:rPr>
              <w:t>O</w:t>
            </w:r>
          </w:p>
        </w:tc>
        <w:tc>
          <w:tcPr>
            <w:tcW w:w="567" w:type="dxa"/>
            <w:vAlign w:val="center"/>
          </w:tcPr>
          <w:p w:rsidR="00CD67B7" w:rsidRDefault="00CD67B7" w:rsidP="00713D04">
            <w:pPr>
              <w:jc w:val="center"/>
              <w:rPr>
                <w:rFonts w:asciiTheme="majorHAnsi" w:hAnsiTheme="majorHAnsi"/>
                <w:sz w:val="24"/>
                <w:szCs w:val="24"/>
                <w:lang w:val="en-CA"/>
              </w:rPr>
            </w:pPr>
            <w:r>
              <w:rPr>
                <w:rFonts w:asciiTheme="majorHAnsi" w:hAnsiTheme="majorHAnsi"/>
                <w:sz w:val="24"/>
                <w:szCs w:val="24"/>
                <w:lang w:val="en-CA"/>
              </w:rPr>
              <w:t>+</w:t>
            </w:r>
          </w:p>
        </w:tc>
        <w:tc>
          <w:tcPr>
            <w:tcW w:w="2148" w:type="dxa"/>
            <w:vAlign w:val="center"/>
          </w:tcPr>
          <w:p w:rsidR="00CD67B7" w:rsidRPr="00236827" w:rsidRDefault="00CD67B7" w:rsidP="00713D04">
            <w:pPr>
              <w:jc w:val="center"/>
              <w:rPr>
                <w:rFonts w:asciiTheme="majorHAnsi" w:hAnsiTheme="majorHAnsi"/>
                <w:sz w:val="24"/>
                <w:szCs w:val="24"/>
                <w:lang w:val="en-CA"/>
              </w:rPr>
            </w:pPr>
            <w:r>
              <w:rPr>
                <w:rFonts w:asciiTheme="majorHAnsi" w:hAnsiTheme="majorHAnsi"/>
                <w:sz w:val="24"/>
                <w:szCs w:val="24"/>
                <w:lang w:val="en-CA"/>
              </w:rPr>
              <w:t>Ca</w:t>
            </w:r>
            <w:r>
              <w:rPr>
                <w:rFonts w:asciiTheme="majorHAnsi" w:hAnsiTheme="majorHAnsi"/>
                <w:sz w:val="24"/>
                <w:szCs w:val="24"/>
                <w:vertAlign w:val="subscript"/>
                <w:lang w:val="en-CA"/>
              </w:rPr>
              <w:t>3</w:t>
            </w:r>
            <w:r>
              <w:rPr>
                <w:rFonts w:asciiTheme="majorHAnsi" w:hAnsiTheme="majorHAnsi"/>
                <w:sz w:val="24"/>
                <w:szCs w:val="24"/>
                <w:lang w:val="en-CA"/>
              </w:rPr>
              <w:t>(PO</w:t>
            </w:r>
            <w:r>
              <w:rPr>
                <w:rFonts w:asciiTheme="majorHAnsi" w:hAnsiTheme="majorHAnsi"/>
                <w:sz w:val="24"/>
                <w:szCs w:val="24"/>
                <w:vertAlign w:val="subscript"/>
                <w:lang w:val="en-CA"/>
              </w:rPr>
              <w:t>3</w:t>
            </w:r>
            <w:r>
              <w:rPr>
                <w:rFonts w:asciiTheme="majorHAnsi" w:hAnsiTheme="majorHAnsi"/>
                <w:sz w:val="24"/>
                <w:szCs w:val="24"/>
                <w:lang w:val="en-CA"/>
              </w:rPr>
              <w:t>)</w:t>
            </w:r>
            <w:r>
              <w:rPr>
                <w:rFonts w:asciiTheme="majorHAnsi" w:hAnsiTheme="majorHAnsi"/>
                <w:sz w:val="24"/>
                <w:szCs w:val="24"/>
                <w:vertAlign w:val="subscript"/>
                <w:lang w:val="en-CA"/>
              </w:rPr>
              <w:t>2</w:t>
            </w:r>
          </w:p>
        </w:tc>
      </w:tr>
    </w:tbl>
    <w:p w:rsidR="00CD67B7" w:rsidRDefault="00CD67B7" w:rsidP="00CD67B7">
      <w:pPr>
        <w:rPr>
          <w:rFonts w:ascii="Calibri Light" w:hAnsi="Calibri Light" w:cs="Calibri Light"/>
          <w:sz w:val="44"/>
          <w:szCs w:val="44"/>
          <w:lang w:val="en-CA"/>
        </w:rPr>
      </w:pPr>
    </w:p>
    <w:p w:rsidR="00CD67B7" w:rsidRDefault="00CD67B7" w:rsidP="00897529">
      <w:pPr>
        <w:shd w:val="clear" w:color="auto" w:fill="FFFFFF"/>
        <w:rPr>
          <w:rFonts w:asciiTheme="majorHAnsi" w:eastAsia="Times New Roman" w:hAnsiTheme="majorHAnsi" w:cstheme="majorHAnsi"/>
          <w:sz w:val="44"/>
          <w:szCs w:val="44"/>
        </w:rPr>
      </w:pPr>
    </w:p>
    <w:p w:rsidR="00897529" w:rsidRPr="00CA334D" w:rsidRDefault="00897529" w:rsidP="00897529">
      <w:pPr>
        <w:shd w:val="clear" w:color="auto" w:fill="FFFFFF"/>
        <w:rPr>
          <w:rFonts w:asciiTheme="majorHAnsi" w:eastAsia="Times New Roman" w:hAnsiTheme="majorHAnsi" w:cstheme="majorHAnsi"/>
          <w:sz w:val="44"/>
          <w:szCs w:val="44"/>
        </w:rPr>
      </w:pPr>
      <w:r w:rsidRPr="00CA334D">
        <w:rPr>
          <w:rFonts w:asciiTheme="majorHAnsi" w:eastAsia="Times New Roman" w:hAnsiTheme="majorHAnsi" w:cstheme="majorHAnsi"/>
          <w:sz w:val="44"/>
          <w:szCs w:val="44"/>
        </w:rPr>
        <w:lastRenderedPageBreak/>
        <w:t xml:space="preserve">Part </w:t>
      </w:r>
      <w:r w:rsidR="00CD67B7">
        <w:rPr>
          <w:rFonts w:asciiTheme="majorHAnsi" w:eastAsia="Times New Roman" w:hAnsiTheme="majorHAnsi" w:cstheme="majorHAnsi"/>
          <w:sz w:val="44"/>
          <w:szCs w:val="44"/>
        </w:rPr>
        <w:t>4</w:t>
      </w:r>
      <w:r w:rsidRPr="00CA334D">
        <w:rPr>
          <w:rFonts w:asciiTheme="majorHAnsi" w:eastAsia="Times New Roman" w:hAnsiTheme="majorHAnsi" w:cstheme="majorHAnsi"/>
          <w:sz w:val="44"/>
          <w:szCs w:val="44"/>
        </w:rPr>
        <w:t>: Chemical Reactions</w:t>
      </w:r>
    </w:p>
    <w:p w:rsidR="00897529" w:rsidRDefault="00897529" w:rsidP="00897529">
      <w:pPr>
        <w:shd w:val="clear" w:color="auto" w:fill="FFFFFF"/>
        <w:rPr>
          <w:rFonts w:asciiTheme="majorHAnsi" w:eastAsia="Times New Roman" w:hAnsiTheme="majorHAnsi" w:cstheme="majorHAnsi"/>
          <w:sz w:val="28"/>
          <w:szCs w:val="28"/>
        </w:rPr>
      </w:pPr>
    </w:p>
    <w:p w:rsidR="00897529" w:rsidRPr="00897529" w:rsidRDefault="00897529" w:rsidP="00897529">
      <w:pPr>
        <w:shd w:val="clear" w:color="auto" w:fill="FFFFFF"/>
        <w:rPr>
          <w:rFonts w:asciiTheme="majorHAnsi" w:eastAsia="Times New Roman" w:hAnsiTheme="majorHAnsi" w:cstheme="majorHAnsi"/>
          <w:b/>
          <w:sz w:val="28"/>
          <w:szCs w:val="28"/>
        </w:rPr>
      </w:pPr>
      <w:r>
        <w:rPr>
          <w:rFonts w:asciiTheme="majorHAnsi" w:eastAsia="Times New Roman" w:hAnsiTheme="majorHAnsi" w:cstheme="majorHAnsi"/>
          <w:b/>
          <w:sz w:val="28"/>
          <w:szCs w:val="28"/>
        </w:rPr>
        <w:t>Chemical vs Physical Change</w:t>
      </w:r>
    </w:p>
    <w:p w:rsidR="00897529" w:rsidRDefault="00897529" w:rsidP="00897529">
      <w:pPr>
        <w:shd w:val="clear" w:color="auto" w:fill="FFFFFF"/>
        <w:rPr>
          <w:rFonts w:asciiTheme="majorHAnsi" w:eastAsia="Times New Roman" w:hAnsiTheme="majorHAnsi" w:cstheme="majorHAnsi"/>
          <w:sz w:val="24"/>
          <w:szCs w:val="24"/>
        </w:rPr>
      </w:pPr>
    </w:p>
    <w:p w:rsidR="00897529" w:rsidRDefault="00897529" w:rsidP="00897529">
      <w:pPr>
        <w:shd w:val="clear" w:color="auto" w:fill="FFFFFF"/>
        <w:rPr>
          <w:rFonts w:asciiTheme="majorHAnsi" w:eastAsia="Times New Roman" w:hAnsiTheme="majorHAnsi" w:cstheme="majorHAnsi"/>
          <w:sz w:val="24"/>
          <w:szCs w:val="24"/>
        </w:rPr>
      </w:pPr>
      <w:r>
        <w:rPr>
          <w:rFonts w:asciiTheme="majorHAnsi" w:eastAsia="Times New Roman" w:hAnsiTheme="majorHAnsi" w:cstheme="majorHAnsi"/>
          <w:b/>
          <w:sz w:val="24"/>
          <w:szCs w:val="24"/>
        </w:rPr>
        <w:t>Physical Change</w:t>
      </w:r>
    </w:p>
    <w:p w:rsidR="00897529" w:rsidRDefault="00897529" w:rsidP="00897529">
      <w:pPr>
        <w:shd w:val="clear" w:color="auto" w:fill="FFFFFF"/>
        <w:rPr>
          <w:rFonts w:asciiTheme="majorHAnsi" w:eastAsia="Times New Roman" w:hAnsiTheme="majorHAnsi" w:cstheme="majorHAnsi"/>
          <w:sz w:val="24"/>
          <w:szCs w:val="24"/>
        </w:rPr>
      </w:pPr>
    </w:p>
    <w:p w:rsidR="00897529" w:rsidRDefault="00897529" w:rsidP="00897529">
      <w:pPr>
        <w:shd w:val="clear" w:color="auto" w:fill="FFFFFF"/>
        <w:rPr>
          <w:rFonts w:asciiTheme="majorHAnsi" w:eastAsia="Times New Roman" w:hAnsiTheme="majorHAnsi" w:cstheme="majorHAnsi"/>
          <w:sz w:val="24"/>
          <w:szCs w:val="24"/>
        </w:rPr>
      </w:pPr>
      <w:r>
        <w:rPr>
          <w:rFonts w:asciiTheme="majorHAnsi" w:eastAsia="Times New Roman" w:hAnsiTheme="majorHAnsi" w:cstheme="majorHAnsi"/>
          <w:sz w:val="24"/>
          <w:szCs w:val="24"/>
        </w:rPr>
        <w:t xml:space="preserve">A physical change is a change to a substance that does not alter the molecules of the substance. The molecules may be rearranged </w:t>
      </w:r>
      <w:r w:rsidR="00677E2A">
        <w:rPr>
          <w:rFonts w:asciiTheme="majorHAnsi" w:eastAsia="Times New Roman" w:hAnsiTheme="majorHAnsi" w:cstheme="majorHAnsi"/>
          <w:sz w:val="24"/>
          <w:szCs w:val="24"/>
        </w:rPr>
        <w:t xml:space="preserve">but no chemical bonds are </w:t>
      </w:r>
      <w:proofErr w:type="gramStart"/>
      <w:r w:rsidR="00677E2A">
        <w:rPr>
          <w:rFonts w:asciiTheme="majorHAnsi" w:eastAsia="Times New Roman" w:hAnsiTheme="majorHAnsi" w:cstheme="majorHAnsi"/>
          <w:sz w:val="24"/>
          <w:szCs w:val="24"/>
        </w:rPr>
        <w:t>broken</w:t>
      </w:r>
      <w:proofErr w:type="gramEnd"/>
      <w:r w:rsidR="00677E2A">
        <w:rPr>
          <w:rFonts w:asciiTheme="majorHAnsi" w:eastAsia="Times New Roman" w:hAnsiTheme="majorHAnsi" w:cstheme="majorHAnsi"/>
          <w:sz w:val="24"/>
          <w:szCs w:val="24"/>
        </w:rPr>
        <w:t xml:space="preserve"> and the molecules maintain their chemical composition.</w:t>
      </w:r>
    </w:p>
    <w:p w:rsidR="00677E2A" w:rsidRDefault="00677E2A" w:rsidP="00897529">
      <w:pPr>
        <w:shd w:val="clear" w:color="auto" w:fill="FFFFFF"/>
        <w:rPr>
          <w:rFonts w:asciiTheme="majorHAnsi" w:eastAsia="Times New Roman" w:hAnsiTheme="majorHAnsi" w:cstheme="majorHAnsi"/>
          <w:sz w:val="24"/>
          <w:szCs w:val="24"/>
        </w:rPr>
      </w:pPr>
    </w:p>
    <w:p w:rsidR="00677E2A" w:rsidRPr="00677E2A" w:rsidRDefault="00677E2A" w:rsidP="00897529">
      <w:pPr>
        <w:shd w:val="clear" w:color="auto" w:fill="FFFFFF"/>
        <w:rPr>
          <w:rFonts w:asciiTheme="majorHAnsi" w:eastAsia="Times New Roman" w:hAnsiTheme="majorHAnsi" w:cstheme="majorHAnsi"/>
          <w:b/>
          <w:sz w:val="24"/>
          <w:szCs w:val="24"/>
        </w:rPr>
      </w:pPr>
      <w:r>
        <w:rPr>
          <w:rFonts w:asciiTheme="majorHAnsi" w:eastAsia="Times New Roman" w:hAnsiTheme="majorHAnsi" w:cstheme="majorHAnsi"/>
          <w:sz w:val="24"/>
          <w:szCs w:val="24"/>
        </w:rPr>
        <w:tab/>
      </w:r>
      <w:r>
        <w:rPr>
          <w:rFonts w:asciiTheme="majorHAnsi" w:eastAsia="Times New Roman" w:hAnsiTheme="majorHAnsi" w:cstheme="majorHAnsi"/>
          <w:b/>
          <w:sz w:val="24"/>
          <w:szCs w:val="24"/>
        </w:rPr>
        <w:t>Examples of Physical Change:</w:t>
      </w:r>
    </w:p>
    <w:p w:rsidR="00677E2A" w:rsidRDefault="00677E2A" w:rsidP="00897529">
      <w:pPr>
        <w:shd w:val="clear" w:color="auto" w:fill="FFFFFF"/>
        <w:rPr>
          <w:rFonts w:asciiTheme="majorHAnsi" w:eastAsia="Times New Roman" w:hAnsiTheme="majorHAnsi" w:cstheme="majorHAnsi"/>
          <w:sz w:val="24"/>
          <w:szCs w:val="24"/>
        </w:rPr>
      </w:pPr>
    </w:p>
    <w:p w:rsidR="00677E2A" w:rsidRDefault="00677E2A" w:rsidP="00677E2A">
      <w:pPr>
        <w:pStyle w:val="ListParagraph"/>
        <w:numPr>
          <w:ilvl w:val="0"/>
          <w:numId w:val="30"/>
        </w:numPr>
        <w:shd w:val="clear" w:color="auto" w:fill="FFFFFF"/>
        <w:rPr>
          <w:rFonts w:asciiTheme="majorHAnsi" w:eastAsia="Times New Roman" w:hAnsiTheme="majorHAnsi" w:cstheme="majorHAnsi"/>
          <w:sz w:val="24"/>
          <w:szCs w:val="24"/>
        </w:rPr>
      </w:pPr>
      <w:r>
        <w:rPr>
          <w:rFonts w:asciiTheme="majorHAnsi" w:eastAsia="Times New Roman" w:hAnsiTheme="majorHAnsi" w:cstheme="majorHAnsi"/>
          <w:sz w:val="24"/>
          <w:szCs w:val="24"/>
        </w:rPr>
        <w:t>C</w:t>
      </w:r>
      <w:r w:rsidRPr="00677E2A">
        <w:rPr>
          <w:rFonts w:asciiTheme="majorHAnsi" w:eastAsia="Times New Roman" w:hAnsiTheme="majorHAnsi" w:cstheme="majorHAnsi"/>
          <w:sz w:val="24"/>
          <w:szCs w:val="24"/>
        </w:rPr>
        <w:t>hanges of state</w:t>
      </w:r>
      <w:r>
        <w:rPr>
          <w:rFonts w:asciiTheme="majorHAnsi" w:eastAsia="Times New Roman" w:hAnsiTheme="majorHAnsi" w:cstheme="majorHAnsi"/>
          <w:sz w:val="24"/>
          <w:szCs w:val="24"/>
        </w:rPr>
        <w:t>,</w:t>
      </w:r>
      <w:r w:rsidRPr="00677E2A">
        <w:rPr>
          <w:rFonts w:asciiTheme="majorHAnsi" w:eastAsia="Times New Roman" w:hAnsiTheme="majorHAnsi" w:cstheme="majorHAnsi"/>
          <w:sz w:val="24"/>
          <w:szCs w:val="24"/>
        </w:rPr>
        <w:t xml:space="preserve"> like freezing/melting and boiling/condensation</w:t>
      </w:r>
      <w:r>
        <w:rPr>
          <w:rFonts w:asciiTheme="majorHAnsi" w:eastAsia="Times New Roman" w:hAnsiTheme="majorHAnsi" w:cstheme="majorHAnsi"/>
          <w:sz w:val="24"/>
          <w:szCs w:val="24"/>
        </w:rPr>
        <w:t>.</w:t>
      </w:r>
    </w:p>
    <w:p w:rsidR="00677E2A" w:rsidRDefault="00677E2A" w:rsidP="00677E2A">
      <w:pPr>
        <w:pStyle w:val="ListParagraph"/>
        <w:numPr>
          <w:ilvl w:val="0"/>
          <w:numId w:val="30"/>
        </w:numPr>
        <w:shd w:val="clear" w:color="auto" w:fill="FFFFFF"/>
        <w:rPr>
          <w:rFonts w:asciiTheme="majorHAnsi" w:eastAsia="Times New Roman" w:hAnsiTheme="majorHAnsi" w:cstheme="majorHAnsi"/>
          <w:sz w:val="24"/>
          <w:szCs w:val="24"/>
        </w:rPr>
      </w:pPr>
      <w:r>
        <w:rPr>
          <w:rFonts w:asciiTheme="majorHAnsi" w:eastAsia="Times New Roman" w:hAnsiTheme="majorHAnsi" w:cstheme="majorHAnsi"/>
          <w:sz w:val="24"/>
          <w:szCs w:val="24"/>
        </w:rPr>
        <w:t>C</w:t>
      </w:r>
      <w:r w:rsidRPr="00677E2A">
        <w:rPr>
          <w:rFonts w:asciiTheme="majorHAnsi" w:eastAsia="Times New Roman" w:hAnsiTheme="majorHAnsi" w:cstheme="majorHAnsi"/>
          <w:sz w:val="24"/>
          <w:szCs w:val="24"/>
        </w:rPr>
        <w:t>rystallization</w:t>
      </w:r>
    </w:p>
    <w:p w:rsidR="00677E2A" w:rsidRDefault="00677E2A" w:rsidP="00677E2A">
      <w:pPr>
        <w:pStyle w:val="ListParagraph"/>
        <w:numPr>
          <w:ilvl w:val="0"/>
          <w:numId w:val="30"/>
        </w:numPr>
        <w:shd w:val="clear" w:color="auto" w:fill="FFFFFF"/>
        <w:rPr>
          <w:rFonts w:asciiTheme="majorHAnsi" w:eastAsia="Times New Roman" w:hAnsiTheme="majorHAnsi" w:cstheme="majorHAnsi"/>
          <w:sz w:val="24"/>
          <w:szCs w:val="24"/>
        </w:rPr>
      </w:pPr>
      <w:r>
        <w:rPr>
          <w:rFonts w:asciiTheme="majorHAnsi" w:eastAsia="Times New Roman" w:hAnsiTheme="majorHAnsi" w:cstheme="majorHAnsi"/>
          <w:sz w:val="24"/>
          <w:szCs w:val="24"/>
        </w:rPr>
        <w:t>M</w:t>
      </w:r>
      <w:r w:rsidRPr="00677E2A">
        <w:rPr>
          <w:rFonts w:asciiTheme="majorHAnsi" w:eastAsia="Times New Roman" w:hAnsiTheme="majorHAnsi" w:cstheme="majorHAnsi"/>
          <w:sz w:val="24"/>
          <w:szCs w:val="24"/>
        </w:rPr>
        <w:t>agnetization</w:t>
      </w:r>
      <w:r>
        <w:rPr>
          <w:rFonts w:asciiTheme="majorHAnsi" w:eastAsia="Times New Roman" w:hAnsiTheme="majorHAnsi" w:cstheme="majorHAnsi"/>
          <w:sz w:val="24"/>
          <w:szCs w:val="24"/>
        </w:rPr>
        <w:t>. Certain materials can be magnetized by aligning the molecules in the material using a strong magnetic field.</w:t>
      </w:r>
    </w:p>
    <w:p w:rsidR="00677E2A" w:rsidRDefault="00677E2A" w:rsidP="00677E2A">
      <w:pPr>
        <w:pStyle w:val="ListParagraph"/>
        <w:numPr>
          <w:ilvl w:val="0"/>
          <w:numId w:val="30"/>
        </w:numPr>
        <w:shd w:val="clear" w:color="auto" w:fill="FFFFFF"/>
        <w:rPr>
          <w:rFonts w:asciiTheme="majorHAnsi" w:eastAsia="Times New Roman" w:hAnsiTheme="majorHAnsi" w:cstheme="majorHAnsi"/>
          <w:sz w:val="24"/>
          <w:szCs w:val="24"/>
        </w:rPr>
      </w:pPr>
      <w:r>
        <w:rPr>
          <w:rFonts w:asciiTheme="majorHAnsi" w:eastAsia="Times New Roman" w:hAnsiTheme="majorHAnsi" w:cstheme="majorHAnsi"/>
          <w:sz w:val="24"/>
          <w:szCs w:val="24"/>
        </w:rPr>
        <w:t>D</w:t>
      </w:r>
      <w:r w:rsidRPr="00677E2A">
        <w:rPr>
          <w:rFonts w:asciiTheme="majorHAnsi" w:eastAsia="Times New Roman" w:hAnsiTheme="majorHAnsi" w:cstheme="majorHAnsi"/>
          <w:sz w:val="24"/>
          <w:szCs w:val="24"/>
        </w:rPr>
        <w:t>issolving</w:t>
      </w:r>
      <w:r>
        <w:rPr>
          <w:rFonts w:asciiTheme="majorHAnsi" w:eastAsia="Times New Roman" w:hAnsiTheme="majorHAnsi" w:cstheme="majorHAnsi"/>
          <w:sz w:val="24"/>
          <w:szCs w:val="24"/>
        </w:rPr>
        <w:t xml:space="preserve">. If you mix sugar into coffee (or tea or whatever) the sugar molecules remain intact. </w:t>
      </w:r>
      <w:proofErr w:type="gramStart"/>
      <w:r>
        <w:rPr>
          <w:rFonts w:asciiTheme="majorHAnsi" w:eastAsia="Times New Roman" w:hAnsiTheme="majorHAnsi" w:cstheme="majorHAnsi"/>
          <w:sz w:val="24"/>
          <w:szCs w:val="24"/>
        </w:rPr>
        <w:t>You</w:t>
      </w:r>
      <w:proofErr w:type="gramEnd"/>
      <w:r>
        <w:rPr>
          <w:rFonts w:asciiTheme="majorHAnsi" w:eastAsia="Times New Roman" w:hAnsiTheme="majorHAnsi" w:cstheme="majorHAnsi"/>
          <w:sz w:val="24"/>
          <w:szCs w:val="24"/>
        </w:rPr>
        <w:t xml:space="preserve"> simple break the crystals down until they are so small they cannot be seen.</w:t>
      </w:r>
    </w:p>
    <w:p w:rsidR="00677E2A" w:rsidRDefault="00677E2A" w:rsidP="00677E2A">
      <w:pPr>
        <w:pStyle w:val="ListParagraph"/>
        <w:numPr>
          <w:ilvl w:val="0"/>
          <w:numId w:val="30"/>
        </w:numPr>
        <w:shd w:val="clear" w:color="auto" w:fill="FFFFFF"/>
        <w:rPr>
          <w:rFonts w:asciiTheme="majorHAnsi" w:eastAsia="Times New Roman" w:hAnsiTheme="majorHAnsi" w:cstheme="majorHAnsi"/>
          <w:sz w:val="24"/>
          <w:szCs w:val="24"/>
        </w:rPr>
      </w:pPr>
      <w:r>
        <w:rPr>
          <w:rFonts w:asciiTheme="majorHAnsi" w:eastAsia="Times New Roman" w:hAnsiTheme="majorHAnsi" w:cstheme="majorHAnsi"/>
          <w:sz w:val="24"/>
          <w:szCs w:val="24"/>
        </w:rPr>
        <w:t>A</w:t>
      </w:r>
      <w:r w:rsidRPr="00677E2A">
        <w:rPr>
          <w:rFonts w:asciiTheme="majorHAnsi" w:eastAsia="Times New Roman" w:hAnsiTheme="majorHAnsi" w:cstheme="majorHAnsi"/>
          <w:sz w:val="24"/>
          <w:szCs w:val="24"/>
        </w:rPr>
        <w:t xml:space="preserve">lloy formation. </w:t>
      </w:r>
      <w:r>
        <w:rPr>
          <w:rFonts w:asciiTheme="majorHAnsi" w:eastAsia="Times New Roman" w:hAnsiTheme="majorHAnsi" w:cstheme="majorHAnsi"/>
          <w:sz w:val="24"/>
          <w:szCs w:val="24"/>
        </w:rPr>
        <w:t xml:space="preserve">Metals can be melted and mixed to form alloys that have </w:t>
      </w:r>
      <w:r w:rsidR="00654812">
        <w:rPr>
          <w:rFonts w:asciiTheme="majorHAnsi" w:eastAsia="Times New Roman" w:hAnsiTheme="majorHAnsi" w:cstheme="majorHAnsi"/>
          <w:sz w:val="24"/>
          <w:szCs w:val="24"/>
        </w:rPr>
        <w:t>desirable</w:t>
      </w:r>
      <w:r>
        <w:rPr>
          <w:rFonts w:asciiTheme="majorHAnsi" w:eastAsia="Times New Roman" w:hAnsiTheme="majorHAnsi" w:cstheme="majorHAnsi"/>
          <w:sz w:val="24"/>
          <w:szCs w:val="24"/>
        </w:rPr>
        <w:t xml:space="preserve"> properties. The individual molecules from each metal do not join</w:t>
      </w:r>
      <w:r w:rsidR="00654812">
        <w:rPr>
          <w:rFonts w:asciiTheme="majorHAnsi" w:eastAsia="Times New Roman" w:hAnsiTheme="majorHAnsi" w:cstheme="majorHAnsi"/>
          <w:sz w:val="24"/>
          <w:szCs w:val="24"/>
        </w:rPr>
        <w:t>; no compounds are formed.</w:t>
      </w:r>
    </w:p>
    <w:p w:rsidR="00654812" w:rsidRDefault="00654812" w:rsidP="00654812">
      <w:pPr>
        <w:shd w:val="clear" w:color="auto" w:fill="FFFFFF"/>
        <w:rPr>
          <w:rFonts w:asciiTheme="majorHAnsi" w:eastAsia="Times New Roman" w:hAnsiTheme="majorHAnsi" w:cstheme="majorHAnsi"/>
          <w:sz w:val="24"/>
          <w:szCs w:val="24"/>
        </w:rPr>
      </w:pPr>
    </w:p>
    <w:p w:rsidR="00392BEE" w:rsidRDefault="00392BEE" w:rsidP="00654812">
      <w:pPr>
        <w:shd w:val="clear" w:color="auto" w:fill="FFFFFF"/>
        <w:rPr>
          <w:rFonts w:asciiTheme="majorHAnsi" w:eastAsia="Times New Roman" w:hAnsiTheme="majorHAnsi" w:cstheme="majorHAnsi"/>
          <w:b/>
          <w:sz w:val="24"/>
          <w:szCs w:val="24"/>
        </w:rPr>
      </w:pPr>
    </w:p>
    <w:p w:rsidR="00654812" w:rsidRDefault="00654812" w:rsidP="00654812">
      <w:pPr>
        <w:shd w:val="clear" w:color="auto" w:fill="FFFFFF"/>
        <w:rPr>
          <w:rFonts w:asciiTheme="majorHAnsi" w:eastAsia="Times New Roman" w:hAnsiTheme="majorHAnsi" w:cstheme="majorHAnsi"/>
          <w:b/>
          <w:sz w:val="24"/>
          <w:szCs w:val="24"/>
        </w:rPr>
      </w:pPr>
      <w:r>
        <w:rPr>
          <w:rFonts w:asciiTheme="majorHAnsi" w:eastAsia="Times New Roman" w:hAnsiTheme="majorHAnsi" w:cstheme="majorHAnsi"/>
          <w:b/>
          <w:sz w:val="24"/>
          <w:szCs w:val="24"/>
        </w:rPr>
        <w:t>Chemical Change</w:t>
      </w:r>
    </w:p>
    <w:p w:rsidR="00654812" w:rsidRDefault="00654812" w:rsidP="00654812">
      <w:pPr>
        <w:shd w:val="clear" w:color="auto" w:fill="FFFFFF"/>
        <w:rPr>
          <w:rFonts w:asciiTheme="majorHAnsi" w:eastAsia="Times New Roman" w:hAnsiTheme="majorHAnsi" w:cstheme="majorHAnsi"/>
          <w:b/>
          <w:sz w:val="24"/>
          <w:szCs w:val="24"/>
        </w:rPr>
      </w:pPr>
    </w:p>
    <w:p w:rsidR="00654812" w:rsidRDefault="00654812" w:rsidP="00654812">
      <w:pPr>
        <w:shd w:val="clear" w:color="auto" w:fill="FFFFFF"/>
        <w:rPr>
          <w:rFonts w:asciiTheme="majorHAnsi" w:eastAsia="Times New Roman" w:hAnsiTheme="majorHAnsi" w:cstheme="majorHAnsi"/>
          <w:sz w:val="24"/>
          <w:szCs w:val="24"/>
        </w:rPr>
      </w:pPr>
      <w:r>
        <w:rPr>
          <w:rFonts w:asciiTheme="majorHAnsi" w:eastAsia="Times New Roman" w:hAnsiTheme="majorHAnsi" w:cstheme="majorHAnsi"/>
          <w:sz w:val="24"/>
          <w:szCs w:val="24"/>
        </w:rPr>
        <w:t>A chemical change is a change in which the atoms of the molecules are rearranged. Chemical bonds are broken or formed or both. NO NEW ATOMS ARE FORMED AND NO ATOMS ARE DESTROYED. In chemical reactions new materials with new properties are created.</w:t>
      </w:r>
    </w:p>
    <w:p w:rsidR="00654812" w:rsidRDefault="00654812" w:rsidP="00654812">
      <w:pPr>
        <w:shd w:val="clear" w:color="auto" w:fill="FFFFFF"/>
        <w:rPr>
          <w:rFonts w:asciiTheme="majorHAnsi" w:eastAsia="Times New Roman" w:hAnsiTheme="majorHAnsi" w:cstheme="majorHAnsi"/>
          <w:sz w:val="24"/>
          <w:szCs w:val="24"/>
        </w:rPr>
      </w:pPr>
    </w:p>
    <w:p w:rsidR="00654812" w:rsidRDefault="00654812" w:rsidP="00654812">
      <w:pPr>
        <w:shd w:val="clear" w:color="auto" w:fill="FFFFFF"/>
        <w:rPr>
          <w:rFonts w:asciiTheme="majorHAnsi" w:eastAsia="Times New Roman" w:hAnsiTheme="majorHAnsi" w:cstheme="majorHAnsi"/>
          <w:sz w:val="24"/>
          <w:szCs w:val="24"/>
        </w:rPr>
      </w:pPr>
      <w:r>
        <w:rPr>
          <w:rFonts w:asciiTheme="majorHAnsi" w:eastAsia="Times New Roman" w:hAnsiTheme="majorHAnsi" w:cstheme="majorHAnsi"/>
          <w:sz w:val="24"/>
          <w:szCs w:val="24"/>
        </w:rPr>
        <w:t xml:space="preserve">Chemical changes occur all around us </w:t>
      </w:r>
      <w:proofErr w:type="gramStart"/>
      <w:r>
        <w:rPr>
          <w:rFonts w:asciiTheme="majorHAnsi" w:eastAsia="Times New Roman" w:hAnsiTheme="majorHAnsi" w:cstheme="majorHAnsi"/>
          <w:sz w:val="24"/>
          <w:szCs w:val="24"/>
        </w:rPr>
        <w:t>all of</w:t>
      </w:r>
      <w:proofErr w:type="gramEnd"/>
      <w:r>
        <w:rPr>
          <w:rFonts w:asciiTheme="majorHAnsi" w:eastAsia="Times New Roman" w:hAnsiTheme="majorHAnsi" w:cstheme="majorHAnsi"/>
          <w:sz w:val="24"/>
          <w:szCs w:val="24"/>
        </w:rPr>
        <w:t xml:space="preserve"> the time. A chemical change is sometimes </w:t>
      </w:r>
      <w:r w:rsidR="005D18CD">
        <w:rPr>
          <w:rFonts w:asciiTheme="majorHAnsi" w:eastAsia="Times New Roman" w:hAnsiTheme="majorHAnsi" w:cstheme="majorHAnsi"/>
          <w:sz w:val="24"/>
          <w:szCs w:val="24"/>
        </w:rPr>
        <w:t>obvious but</w:t>
      </w:r>
      <w:r>
        <w:rPr>
          <w:rFonts w:asciiTheme="majorHAnsi" w:eastAsia="Times New Roman" w:hAnsiTheme="majorHAnsi" w:cstheme="majorHAnsi"/>
          <w:sz w:val="24"/>
          <w:szCs w:val="24"/>
        </w:rPr>
        <w:t xml:space="preserve"> is often not. Evidence of chemical change includes: colour change, gas formation, precipitate formation, energy release in the form of light, heat or sound.</w:t>
      </w:r>
    </w:p>
    <w:p w:rsidR="00654812" w:rsidRDefault="00654812" w:rsidP="00654812">
      <w:pPr>
        <w:shd w:val="clear" w:color="auto" w:fill="FFFFFF"/>
        <w:rPr>
          <w:rFonts w:asciiTheme="majorHAnsi" w:eastAsia="Times New Roman" w:hAnsiTheme="majorHAnsi" w:cstheme="majorHAnsi"/>
          <w:sz w:val="24"/>
          <w:szCs w:val="24"/>
        </w:rPr>
      </w:pPr>
    </w:p>
    <w:p w:rsidR="00654812" w:rsidRDefault="00654812" w:rsidP="00654812">
      <w:pPr>
        <w:shd w:val="clear" w:color="auto" w:fill="FFFFFF"/>
        <w:rPr>
          <w:rFonts w:asciiTheme="majorHAnsi" w:eastAsia="Times New Roman" w:hAnsiTheme="majorHAnsi" w:cstheme="majorHAnsi"/>
          <w:sz w:val="24"/>
          <w:szCs w:val="24"/>
        </w:rPr>
      </w:pPr>
      <w:r>
        <w:rPr>
          <w:rFonts w:asciiTheme="majorHAnsi" w:eastAsia="Times New Roman" w:hAnsiTheme="majorHAnsi" w:cstheme="majorHAnsi"/>
          <w:sz w:val="24"/>
          <w:szCs w:val="24"/>
        </w:rPr>
        <w:tab/>
      </w:r>
      <w:r>
        <w:rPr>
          <w:rFonts w:asciiTheme="majorHAnsi" w:eastAsia="Times New Roman" w:hAnsiTheme="majorHAnsi" w:cstheme="majorHAnsi"/>
          <w:b/>
          <w:sz w:val="24"/>
          <w:szCs w:val="24"/>
        </w:rPr>
        <w:t>Examples of Chemical Change:</w:t>
      </w:r>
    </w:p>
    <w:p w:rsidR="00654812" w:rsidRDefault="00654812" w:rsidP="00654812">
      <w:pPr>
        <w:shd w:val="clear" w:color="auto" w:fill="FFFFFF"/>
        <w:rPr>
          <w:rFonts w:asciiTheme="majorHAnsi" w:eastAsia="Times New Roman" w:hAnsiTheme="majorHAnsi" w:cstheme="majorHAnsi"/>
          <w:sz w:val="24"/>
          <w:szCs w:val="24"/>
        </w:rPr>
      </w:pPr>
      <w:r>
        <w:rPr>
          <w:rFonts w:asciiTheme="majorHAnsi" w:eastAsia="Times New Roman" w:hAnsiTheme="majorHAnsi" w:cstheme="majorHAnsi"/>
          <w:sz w:val="24"/>
          <w:szCs w:val="24"/>
        </w:rPr>
        <w:tab/>
      </w:r>
    </w:p>
    <w:p w:rsidR="00654812" w:rsidRDefault="00654812" w:rsidP="00654812">
      <w:pPr>
        <w:pStyle w:val="ListParagraph"/>
        <w:numPr>
          <w:ilvl w:val="0"/>
          <w:numId w:val="31"/>
        </w:numPr>
        <w:shd w:val="clear" w:color="auto" w:fill="FFFFFF"/>
        <w:rPr>
          <w:rFonts w:asciiTheme="majorHAnsi" w:eastAsia="Times New Roman" w:hAnsiTheme="majorHAnsi" w:cstheme="majorHAnsi"/>
          <w:sz w:val="24"/>
          <w:szCs w:val="24"/>
        </w:rPr>
      </w:pPr>
      <w:r>
        <w:rPr>
          <w:rFonts w:asciiTheme="majorHAnsi" w:eastAsia="Times New Roman" w:hAnsiTheme="majorHAnsi" w:cstheme="majorHAnsi"/>
          <w:sz w:val="24"/>
          <w:szCs w:val="24"/>
        </w:rPr>
        <w:t>A campfire. As the wood burns heat and light are produced. The wood is transformed into ash. The process cannot be reversed.</w:t>
      </w:r>
    </w:p>
    <w:p w:rsidR="00654812" w:rsidRDefault="00654812" w:rsidP="00654812">
      <w:pPr>
        <w:pStyle w:val="ListParagraph"/>
        <w:numPr>
          <w:ilvl w:val="0"/>
          <w:numId w:val="31"/>
        </w:numPr>
        <w:shd w:val="clear" w:color="auto" w:fill="FFFFFF"/>
        <w:rPr>
          <w:rFonts w:asciiTheme="majorHAnsi" w:eastAsia="Times New Roman" w:hAnsiTheme="majorHAnsi" w:cstheme="majorHAnsi"/>
          <w:sz w:val="24"/>
          <w:szCs w:val="24"/>
        </w:rPr>
      </w:pPr>
      <w:r>
        <w:rPr>
          <w:rFonts w:asciiTheme="majorHAnsi" w:eastAsia="Times New Roman" w:hAnsiTheme="majorHAnsi" w:cstheme="majorHAnsi"/>
          <w:sz w:val="24"/>
          <w:szCs w:val="24"/>
        </w:rPr>
        <w:t>Rotting of food</w:t>
      </w:r>
      <w:r w:rsidR="00F42B1E">
        <w:rPr>
          <w:rFonts w:asciiTheme="majorHAnsi" w:eastAsia="Times New Roman" w:hAnsiTheme="majorHAnsi" w:cstheme="majorHAnsi"/>
          <w:sz w:val="24"/>
          <w:szCs w:val="24"/>
        </w:rPr>
        <w:t>.</w:t>
      </w:r>
    </w:p>
    <w:p w:rsidR="00F42B1E" w:rsidRDefault="00F42B1E" w:rsidP="00654812">
      <w:pPr>
        <w:pStyle w:val="ListParagraph"/>
        <w:numPr>
          <w:ilvl w:val="0"/>
          <w:numId w:val="31"/>
        </w:numPr>
        <w:shd w:val="clear" w:color="auto" w:fill="FFFFFF"/>
        <w:rPr>
          <w:rFonts w:asciiTheme="majorHAnsi" w:eastAsia="Times New Roman" w:hAnsiTheme="majorHAnsi" w:cstheme="majorHAnsi"/>
          <w:sz w:val="24"/>
          <w:szCs w:val="24"/>
        </w:rPr>
      </w:pPr>
      <w:r>
        <w:rPr>
          <w:rFonts w:asciiTheme="majorHAnsi" w:eastAsia="Times New Roman" w:hAnsiTheme="majorHAnsi" w:cstheme="majorHAnsi"/>
          <w:sz w:val="24"/>
          <w:szCs w:val="24"/>
        </w:rPr>
        <w:t>Digestion of food.</w:t>
      </w:r>
    </w:p>
    <w:p w:rsidR="00F42B1E" w:rsidRDefault="00F42B1E" w:rsidP="00654812">
      <w:pPr>
        <w:pStyle w:val="ListParagraph"/>
        <w:numPr>
          <w:ilvl w:val="0"/>
          <w:numId w:val="31"/>
        </w:numPr>
        <w:shd w:val="clear" w:color="auto" w:fill="FFFFFF"/>
        <w:rPr>
          <w:rFonts w:asciiTheme="majorHAnsi" w:eastAsia="Times New Roman" w:hAnsiTheme="majorHAnsi" w:cstheme="majorHAnsi"/>
          <w:sz w:val="24"/>
          <w:szCs w:val="24"/>
        </w:rPr>
      </w:pPr>
      <w:r>
        <w:rPr>
          <w:rFonts w:asciiTheme="majorHAnsi" w:eastAsia="Times New Roman" w:hAnsiTheme="majorHAnsi" w:cstheme="majorHAnsi"/>
          <w:sz w:val="24"/>
          <w:szCs w:val="24"/>
        </w:rPr>
        <w:t>Photosynthesis in plants.</w:t>
      </w:r>
    </w:p>
    <w:p w:rsidR="00F42B1E" w:rsidRDefault="00F42B1E" w:rsidP="00654812">
      <w:pPr>
        <w:pStyle w:val="ListParagraph"/>
        <w:numPr>
          <w:ilvl w:val="0"/>
          <w:numId w:val="31"/>
        </w:numPr>
        <w:shd w:val="clear" w:color="auto" w:fill="FFFFFF"/>
        <w:rPr>
          <w:rFonts w:asciiTheme="majorHAnsi" w:eastAsia="Times New Roman" w:hAnsiTheme="majorHAnsi" w:cstheme="majorHAnsi"/>
          <w:sz w:val="24"/>
          <w:szCs w:val="24"/>
        </w:rPr>
      </w:pPr>
      <w:r>
        <w:rPr>
          <w:rFonts w:asciiTheme="majorHAnsi" w:eastAsia="Times New Roman" w:hAnsiTheme="majorHAnsi" w:cstheme="majorHAnsi"/>
          <w:sz w:val="24"/>
          <w:szCs w:val="24"/>
        </w:rPr>
        <w:t>Rusting of metal.</w:t>
      </w:r>
    </w:p>
    <w:p w:rsidR="00F42B1E" w:rsidRPr="00654812" w:rsidRDefault="00F42B1E" w:rsidP="00654812">
      <w:pPr>
        <w:pStyle w:val="ListParagraph"/>
        <w:numPr>
          <w:ilvl w:val="0"/>
          <w:numId w:val="31"/>
        </w:numPr>
        <w:shd w:val="clear" w:color="auto" w:fill="FFFFFF"/>
        <w:rPr>
          <w:rFonts w:asciiTheme="majorHAnsi" w:eastAsia="Times New Roman" w:hAnsiTheme="majorHAnsi" w:cstheme="majorHAnsi"/>
          <w:sz w:val="24"/>
          <w:szCs w:val="24"/>
        </w:rPr>
      </w:pPr>
      <w:r>
        <w:rPr>
          <w:rFonts w:asciiTheme="majorHAnsi" w:eastAsia="Times New Roman" w:hAnsiTheme="majorHAnsi" w:cstheme="majorHAnsi"/>
          <w:sz w:val="24"/>
          <w:szCs w:val="24"/>
        </w:rPr>
        <w:t>Batteries create electricity via chemical reactions.</w:t>
      </w:r>
    </w:p>
    <w:p w:rsidR="00677E2A" w:rsidRDefault="00677E2A" w:rsidP="00897529">
      <w:pPr>
        <w:shd w:val="clear" w:color="auto" w:fill="FFFFFF"/>
        <w:rPr>
          <w:rFonts w:asciiTheme="majorHAnsi" w:eastAsia="Times New Roman" w:hAnsiTheme="majorHAnsi" w:cstheme="majorHAnsi"/>
          <w:sz w:val="24"/>
          <w:szCs w:val="24"/>
        </w:rPr>
      </w:pPr>
    </w:p>
    <w:p w:rsidR="00392BEE" w:rsidRPr="005F3EC9" w:rsidRDefault="00392BEE" w:rsidP="00392BEE">
      <w:pPr>
        <w:rPr>
          <w:rFonts w:ascii="Calibri Light" w:hAnsi="Calibri Light" w:cs="Calibri Light"/>
          <w:color w:val="222222"/>
          <w:sz w:val="24"/>
          <w:szCs w:val="24"/>
          <w:shd w:val="clear" w:color="auto" w:fill="FFFFFF"/>
        </w:rPr>
      </w:pPr>
    </w:p>
    <w:p w:rsidR="00392BEE" w:rsidRDefault="00392BEE" w:rsidP="00392BEE">
      <w:pPr>
        <w:rPr>
          <w:rFonts w:ascii="Calibri Light" w:hAnsi="Calibri Light" w:cs="Calibri Light"/>
          <w:color w:val="222222"/>
          <w:sz w:val="24"/>
          <w:szCs w:val="24"/>
          <w:shd w:val="clear" w:color="auto" w:fill="FFFFFF"/>
        </w:rPr>
      </w:pPr>
    </w:p>
    <w:p w:rsidR="00CA334D" w:rsidRDefault="00CA334D" w:rsidP="00392BEE">
      <w:pPr>
        <w:rPr>
          <w:rFonts w:ascii="Calibri Light" w:hAnsi="Calibri Light" w:cs="Calibri Light"/>
          <w:color w:val="222222"/>
          <w:sz w:val="24"/>
          <w:szCs w:val="24"/>
          <w:shd w:val="clear" w:color="auto" w:fill="FFFFFF"/>
        </w:rPr>
      </w:pPr>
    </w:p>
    <w:p w:rsidR="00392BEE" w:rsidRDefault="00392BEE" w:rsidP="00392BEE">
      <w:pPr>
        <w:rPr>
          <w:rFonts w:ascii="Calibri Light" w:hAnsi="Calibri Light" w:cs="Calibri Light"/>
          <w:color w:val="222222"/>
          <w:sz w:val="24"/>
          <w:szCs w:val="24"/>
          <w:shd w:val="clear" w:color="auto" w:fill="FFFFFF"/>
        </w:rPr>
      </w:pPr>
    </w:p>
    <w:p w:rsidR="00392BEE" w:rsidRDefault="00392BEE" w:rsidP="00392BEE">
      <w:pPr>
        <w:rPr>
          <w:rFonts w:ascii="Calibri Light" w:hAnsi="Calibri Light" w:cs="Calibri Light"/>
          <w:color w:val="222222"/>
          <w:sz w:val="24"/>
          <w:szCs w:val="24"/>
          <w:shd w:val="clear" w:color="auto" w:fill="FFFFFF"/>
        </w:rPr>
      </w:pPr>
    </w:p>
    <w:p w:rsidR="00392BEE" w:rsidRPr="005F3EC9" w:rsidRDefault="00392BEE" w:rsidP="00392BEE">
      <w:pPr>
        <w:rPr>
          <w:rFonts w:ascii="Calibri Light" w:hAnsi="Calibri Light" w:cs="Calibri Light"/>
          <w:color w:val="222222"/>
          <w:sz w:val="24"/>
          <w:szCs w:val="24"/>
          <w:shd w:val="clear" w:color="auto" w:fill="FFFFFF"/>
        </w:rPr>
      </w:pPr>
      <w:r w:rsidRPr="005F3EC9">
        <w:rPr>
          <w:rFonts w:ascii="Calibri Light" w:hAnsi="Calibri Light" w:cs="Calibri Light"/>
          <w:color w:val="222222"/>
          <w:sz w:val="24"/>
          <w:szCs w:val="24"/>
          <w:shd w:val="clear" w:color="auto" w:fill="FFFFFF"/>
        </w:rPr>
        <w:lastRenderedPageBreak/>
        <w:t>Evidence that a chemical reaction has occurred/is occurring includes, but is not limited to:</w:t>
      </w:r>
    </w:p>
    <w:p w:rsidR="00392BEE" w:rsidRPr="005F3EC9" w:rsidRDefault="00392BEE" w:rsidP="00392BEE">
      <w:pPr>
        <w:rPr>
          <w:rFonts w:ascii="Calibri Light" w:hAnsi="Calibri Light" w:cs="Calibri Light"/>
          <w:color w:val="222222"/>
          <w:sz w:val="24"/>
          <w:szCs w:val="24"/>
          <w:shd w:val="clear" w:color="auto" w:fill="FFFFFF"/>
        </w:rPr>
      </w:pPr>
    </w:p>
    <w:p w:rsidR="00392BEE" w:rsidRPr="005F3EC9" w:rsidRDefault="00392BEE" w:rsidP="00392BEE">
      <w:pPr>
        <w:pStyle w:val="ListParagraph"/>
        <w:numPr>
          <w:ilvl w:val="0"/>
          <w:numId w:val="33"/>
        </w:numPr>
        <w:rPr>
          <w:rFonts w:ascii="Calibri Light" w:hAnsi="Calibri Light" w:cs="Calibri Light"/>
          <w:color w:val="222222"/>
          <w:sz w:val="24"/>
          <w:szCs w:val="24"/>
          <w:shd w:val="clear" w:color="auto" w:fill="FFFFFF"/>
        </w:rPr>
      </w:pPr>
      <w:r w:rsidRPr="005F3EC9">
        <w:rPr>
          <w:rFonts w:ascii="Calibri Light" w:hAnsi="Calibri Light" w:cs="Calibri Light"/>
          <w:color w:val="222222"/>
          <w:sz w:val="24"/>
          <w:szCs w:val="24"/>
          <w:shd w:val="clear" w:color="auto" w:fill="FFFFFF"/>
        </w:rPr>
        <w:t xml:space="preserve">Change in </w:t>
      </w:r>
      <w:proofErr w:type="spellStart"/>
      <w:r w:rsidRPr="005F3EC9">
        <w:rPr>
          <w:rFonts w:ascii="Calibri Light" w:hAnsi="Calibri Light" w:cs="Calibri Light"/>
          <w:color w:val="222222"/>
          <w:sz w:val="24"/>
          <w:szCs w:val="24"/>
          <w:shd w:val="clear" w:color="auto" w:fill="FFFFFF"/>
        </w:rPr>
        <w:t>odour</w:t>
      </w:r>
      <w:proofErr w:type="spellEnd"/>
    </w:p>
    <w:p w:rsidR="00392BEE" w:rsidRPr="005F3EC9" w:rsidRDefault="00392BEE" w:rsidP="00392BEE">
      <w:pPr>
        <w:pStyle w:val="ListParagraph"/>
        <w:numPr>
          <w:ilvl w:val="0"/>
          <w:numId w:val="33"/>
        </w:numPr>
        <w:rPr>
          <w:rFonts w:ascii="Calibri Light" w:hAnsi="Calibri Light" w:cs="Calibri Light"/>
          <w:color w:val="222222"/>
          <w:sz w:val="24"/>
          <w:szCs w:val="24"/>
          <w:shd w:val="clear" w:color="auto" w:fill="FFFFFF"/>
        </w:rPr>
      </w:pPr>
      <w:r w:rsidRPr="005F3EC9">
        <w:rPr>
          <w:rFonts w:ascii="Calibri Light" w:hAnsi="Calibri Light" w:cs="Calibri Light"/>
          <w:color w:val="222222"/>
          <w:sz w:val="24"/>
          <w:szCs w:val="24"/>
          <w:shd w:val="clear" w:color="auto" w:fill="FFFFFF"/>
        </w:rPr>
        <w:t>Change in colour</w:t>
      </w:r>
    </w:p>
    <w:p w:rsidR="00392BEE" w:rsidRPr="005F3EC9" w:rsidRDefault="00392BEE" w:rsidP="00392BEE">
      <w:pPr>
        <w:pStyle w:val="ListParagraph"/>
        <w:numPr>
          <w:ilvl w:val="0"/>
          <w:numId w:val="33"/>
        </w:numPr>
        <w:rPr>
          <w:rFonts w:ascii="Calibri Light" w:hAnsi="Calibri Light" w:cs="Calibri Light"/>
          <w:color w:val="222222"/>
          <w:sz w:val="24"/>
          <w:szCs w:val="24"/>
          <w:shd w:val="clear" w:color="auto" w:fill="FFFFFF"/>
        </w:rPr>
      </w:pPr>
      <w:r w:rsidRPr="005F3EC9">
        <w:rPr>
          <w:rFonts w:ascii="Calibri Light" w:hAnsi="Calibri Light" w:cs="Calibri Light"/>
          <w:color w:val="222222"/>
          <w:sz w:val="24"/>
          <w:szCs w:val="24"/>
          <w:shd w:val="clear" w:color="auto" w:fill="FFFFFF"/>
        </w:rPr>
        <w:t>Change in composition (paper or wood turning to ash in a fire)</w:t>
      </w:r>
    </w:p>
    <w:p w:rsidR="00392BEE" w:rsidRPr="005F3EC9" w:rsidRDefault="00392BEE" w:rsidP="00392BEE">
      <w:pPr>
        <w:pStyle w:val="ListParagraph"/>
        <w:numPr>
          <w:ilvl w:val="0"/>
          <w:numId w:val="33"/>
        </w:numPr>
        <w:rPr>
          <w:rFonts w:ascii="Calibri Light" w:hAnsi="Calibri Light" w:cs="Calibri Light"/>
          <w:color w:val="222222"/>
          <w:sz w:val="24"/>
          <w:szCs w:val="24"/>
          <w:shd w:val="clear" w:color="auto" w:fill="FFFFFF"/>
        </w:rPr>
      </w:pPr>
      <w:r w:rsidRPr="005F3EC9">
        <w:rPr>
          <w:rFonts w:ascii="Calibri Light" w:hAnsi="Calibri Light" w:cs="Calibri Light"/>
          <w:color w:val="222222"/>
          <w:sz w:val="24"/>
          <w:szCs w:val="24"/>
          <w:shd w:val="clear" w:color="auto" w:fill="FFFFFF"/>
        </w:rPr>
        <w:t>Production of a precipitate</w:t>
      </w:r>
    </w:p>
    <w:p w:rsidR="00392BEE" w:rsidRPr="005F3EC9" w:rsidRDefault="00392BEE" w:rsidP="00392BEE">
      <w:pPr>
        <w:pStyle w:val="ListParagraph"/>
        <w:numPr>
          <w:ilvl w:val="0"/>
          <w:numId w:val="33"/>
        </w:numPr>
        <w:rPr>
          <w:rFonts w:ascii="Calibri Light" w:hAnsi="Calibri Light" w:cs="Calibri Light"/>
          <w:color w:val="222222"/>
          <w:sz w:val="24"/>
          <w:szCs w:val="24"/>
          <w:shd w:val="clear" w:color="auto" w:fill="FFFFFF"/>
        </w:rPr>
      </w:pPr>
      <w:r w:rsidRPr="005F3EC9">
        <w:rPr>
          <w:rFonts w:ascii="Calibri Light" w:hAnsi="Calibri Light" w:cs="Calibri Light"/>
          <w:color w:val="222222"/>
          <w:sz w:val="24"/>
          <w:szCs w:val="24"/>
          <w:shd w:val="clear" w:color="auto" w:fill="FFFFFF"/>
        </w:rPr>
        <w:t>Formation of gases</w:t>
      </w:r>
    </w:p>
    <w:p w:rsidR="00392BEE" w:rsidRPr="005F3EC9" w:rsidRDefault="00392BEE" w:rsidP="00392BEE">
      <w:pPr>
        <w:pStyle w:val="ListParagraph"/>
        <w:numPr>
          <w:ilvl w:val="0"/>
          <w:numId w:val="33"/>
        </w:numPr>
        <w:rPr>
          <w:rFonts w:ascii="Calibri Light" w:hAnsi="Calibri Light" w:cs="Calibri Light"/>
          <w:color w:val="222222"/>
          <w:sz w:val="24"/>
          <w:szCs w:val="24"/>
          <w:shd w:val="clear" w:color="auto" w:fill="FFFFFF"/>
        </w:rPr>
      </w:pPr>
      <w:r w:rsidRPr="005F3EC9">
        <w:rPr>
          <w:rFonts w:ascii="Calibri Light" w:hAnsi="Calibri Light" w:cs="Calibri Light"/>
          <w:color w:val="222222"/>
          <w:sz w:val="24"/>
          <w:szCs w:val="24"/>
          <w:shd w:val="clear" w:color="auto" w:fill="FFFFFF"/>
        </w:rPr>
        <w:t>Change of state without heating/cooling</w:t>
      </w:r>
    </w:p>
    <w:p w:rsidR="00392BEE" w:rsidRPr="005F3EC9" w:rsidRDefault="00392BEE" w:rsidP="00392BEE">
      <w:pPr>
        <w:pStyle w:val="ListParagraph"/>
        <w:numPr>
          <w:ilvl w:val="0"/>
          <w:numId w:val="33"/>
        </w:numPr>
        <w:rPr>
          <w:rFonts w:ascii="Calibri Light" w:hAnsi="Calibri Light" w:cs="Calibri Light"/>
          <w:color w:val="222222"/>
          <w:sz w:val="24"/>
          <w:szCs w:val="24"/>
          <w:shd w:val="clear" w:color="auto" w:fill="FFFFFF"/>
        </w:rPr>
      </w:pPr>
      <w:r w:rsidRPr="005F3EC9">
        <w:rPr>
          <w:rFonts w:ascii="Calibri Light" w:hAnsi="Calibri Light" w:cs="Calibri Light"/>
          <w:color w:val="222222"/>
          <w:sz w:val="24"/>
          <w:szCs w:val="24"/>
          <w:shd w:val="clear" w:color="auto" w:fill="FFFFFF"/>
        </w:rPr>
        <w:t>Release of heat/light/sound</w:t>
      </w:r>
    </w:p>
    <w:p w:rsidR="00392BEE" w:rsidRPr="005F3EC9" w:rsidRDefault="00392BEE" w:rsidP="00392BEE">
      <w:pPr>
        <w:rPr>
          <w:rFonts w:ascii="Calibri Light" w:hAnsi="Calibri Light" w:cs="Calibri Light"/>
          <w:color w:val="222222"/>
          <w:sz w:val="24"/>
          <w:szCs w:val="24"/>
          <w:shd w:val="clear" w:color="auto" w:fill="FFFFFF"/>
        </w:rPr>
      </w:pPr>
    </w:p>
    <w:p w:rsidR="00392BEE" w:rsidRPr="005F3EC9" w:rsidRDefault="00392BEE" w:rsidP="00392BEE">
      <w:pPr>
        <w:rPr>
          <w:rFonts w:ascii="Calibri Light" w:hAnsi="Calibri Light" w:cs="Calibri Light"/>
          <w:color w:val="222222"/>
          <w:sz w:val="24"/>
          <w:szCs w:val="24"/>
          <w:shd w:val="clear" w:color="auto" w:fill="FFFFFF"/>
        </w:rPr>
      </w:pPr>
      <w:r w:rsidRPr="005F3EC9">
        <w:rPr>
          <w:rFonts w:ascii="Calibri Light" w:hAnsi="Calibri Light" w:cs="Calibri Light"/>
          <w:color w:val="222222"/>
          <w:sz w:val="24"/>
          <w:szCs w:val="24"/>
          <w:shd w:val="clear" w:color="auto" w:fill="FFFFFF"/>
        </w:rPr>
        <w:t>These are evidence of chemical change, but none are conclusive.</w:t>
      </w:r>
    </w:p>
    <w:p w:rsidR="007B49E4" w:rsidRDefault="007B49E4" w:rsidP="00392BEE">
      <w:pPr>
        <w:shd w:val="clear" w:color="auto" w:fill="FFFFFF"/>
        <w:rPr>
          <w:rFonts w:asciiTheme="majorHAnsi" w:eastAsia="Times New Roman" w:hAnsiTheme="majorHAnsi" w:cstheme="majorHAnsi"/>
          <w:sz w:val="24"/>
          <w:szCs w:val="24"/>
        </w:rPr>
      </w:pPr>
    </w:p>
    <w:p w:rsidR="00CA334D" w:rsidRDefault="00CA334D" w:rsidP="00392BEE">
      <w:pPr>
        <w:rPr>
          <w:rFonts w:ascii="Calibri Light" w:hAnsi="Calibri Light" w:cs="Calibri Light"/>
          <w:sz w:val="40"/>
          <w:szCs w:val="40"/>
          <w:lang w:val="en-CA"/>
        </w:rPr>
      </w:pPr>
    </w:p>
    <w:p w:rsidR="00392BEE" w:rsidRPr="005F3EC9" w:rsidRDefault="00CA334D" w:rsidP="00392BEE">
      <w:pPr>
        <w:rPr>
          <w:rFonts w:ascii="Calibri Light" w:hAnsi="Calibri Light" w:cs="Calibri Light"/>
          <w:sz w:val="40"/>
          <w:szCs w:val="40"/>
          <w:lang w:val="en-CA"/>
        </w:rPr>
      </w:pPr>
      <w:r w:rsidRPr="00CA334D">
        <w:rPr>
          <w:rFonts w:ascii="Calibri Light" w:hAnsi="Calibri Light" w:cs="Calibri Light"/>
          <w:sz w:val="44"/>
          <w:szCs w:val="44"/>
          <w:lang w:val="en-CA"/>
        </w:rPr>
        <w:t xml:space="preserve">Part </w:t>
      </w:r>
      <w:r w:rsidR="00CD67B7">
        <w:rPr>
          <w:rFonts w:ascii="Calibri Light" w:hAnsi="Calibri Light" w:cs="Calibri Light"/>
          <w:sz w:val="44"/>
          <w:szCs w:val="44"/>
          <w:lang w:val="en-CA"/>
        </w:rPr>
        <w:t>5</w:t>
      </w:r>
      <w:r w:rsidRPr="00CA334D">
        <w:rPr>
          <w:rFonts w:ascii="Calibri Light" w:hAnsi="Calibri Light" w:cs="Calibri Light"/>
          <w:sz w:val="44"/>
          <w:szCs w:val="44"/>
          <w:lang w:val="en-CA"/>
        </w:rPr>
        <w:t xml:space="preserve">: </w:t>
      </w:r>
      <w:r w:rsidR="00392BEE" w:rsidRPr="00CA334D">
        <w:rPr>
          <w:rFonts w:ascii="Calibri Light" w:hAnsi="Calibri Light" w:cs="Calibri Light"/>
          <w:sz w:val="44"/>
          <w:szCs w:val="44"/>
          <w:lang w:val="en-CA"/>
        </w:rPr>
        <w:t>Classifying Chemical Reactions</w:t>
      </w:r>
      <w:r w:rsidR="00392BEE" w:rsidRPr="005F3EC9">
        <w:rPr>
          <w:rFonts w:ascii="Calibri Light" w:hAnsi="Calibri Light" w:cs="Calibri Light"/>
          <w:sz w:val="40"/>
          <w:szCs w:val="40"/>
          <w:lang w:val="en-CA"/>
        </w:rPr>
        <w:t>:</w:t>
      </w:r>
    </w:p>
    <w:p w:rsidR="00392BEE" w:rsidRPr="005F3EC9" w:rsidRDefault="00392BEE" w:rsidP="00392BEE">
      <w:pPr>
        <w:rPr>
          <w:rFonts w:ascii="Calibri Light" w:hAnsi="Calibri Light" w:cs="Calibri Light"/>
          <w:sz w:val="32"/>
          <w:szCs w:val="32"/>
          <w:lang w:val="en-CA"/>
        </w:rPr>
      </w:pPr>
    </w:p>
    <w:p w:rsidR="00392BEE" w:rsidRPr="005F3EC9" w:rsidRDefault="00392BEE" w:rsidP="00392BEE">
      <w:pPr>
        <w:rPr>
          <w:rFonts w:ascii="Calibri Light" w:hAnsi="Calibri Light" w:cs="Calibri Light"/>
          <w:sz w:val="24"/>
          <w:szCs w:val="24"/>
          <w:lang w:val="en-CA"/>
        </w:rPr>
      </w:pPr>
      <w:r w:rsidRPr="005F3EC9">
        <w:rPr>
          <w:rFonts w:ascii="Calibri Light" w:hAnsi="Calibri Light" w:cs="Calibri Light"/>
          <w:sz w:val="24"/>
          <w:szCs w:val="24"/>
          <w:lang w:val="en-CA"/>
        </w:rPr>
        <w:t>We will be looking at 6 types of chemical reaction. You will be expected to look at a chemical reaction and determine what type of reaction it is. You will also be expected to spot patterns and use these to predict what the products of a reaction will be.</w:t>
      </w:r>
    </w:p>
    <w:p w:rsidR="00392BEE" w:rsidRPr="005F3EC9" w:rsidRDefault="00392BEE" w:rsidP="00392BEE">
      <w:pPr>
        <w:rPr>
          <w:rFonts w:ascii="Calibri Light" w:hAnsi="Calibri Light" w:cs="Calibri Light"/>
          <w:sz w:val="24"/>
          <w:szCs w:val="24"/>
          <w:lang w:val="en-CA"/>
        </w:rPr>
      </w:pPr>
    </w:p>
    <w:p w:rsidR="00392BEE" w:rsidRPr="005F3EC9" w:rsidRDefault="00392BEE" w:rsidP="00392BEE">
      <w:pPr>
        <w:rPr>
          <w:rFonts w:ascii="Calibri Light" w:hAnsi="Calibri Light" w:cs="Calibri Light"/>
          <w:sz w:val="24"/>
          <w:szCs w:val="24"/>
          <w:lang w:val="en-CA"/>
        </w:rPr>
      </w:pPr>
    </w:p>
    <w:p w:rsidR="00392BEE" w:rsidRPr="005F3EC9" w:rsidRDefault="00392BEE" w:rsidP="00CA334D">
      <w:pPr>
        <w:ind w:firstLine="720"/>
        <w:rPr>
          <w:rFonts w:ascii="Calibri Light" w:hAnsi="Calibri Light" w:cs="Calibri Light"/>
          <w:sz w:val="28"/>
          <w:szCs w:val="28"/>
          <w:lang w:val="en-CA"/>
        </w:rPr>
      </w:pPr>
      <w:r w:rsidRPr="005F3EC9">
        <w:rPr>
          <w:rFonts w:ascii="Calibri Light" w:hAnsi="Calibri Light" w:cs="Calibri Light"/>
          <w:sz w:val="28"/>
          <w:szCs w:val="28"/>
          <w:lang w:val="en-CA"/>
        </w:rPr>
        <w:t>1. SYNTHESIS</w:t>
      </w:r>
    </w:p>
    <w:p w:rsidR="00392BEE" w:rsidRPr="005F3EC9" w:rsidRDefault="00392BEE" w:rsidP="00CA334D">
      <w:pPr>
        <w:ind w:left="720"/>
        <w:rPr>
          <w:rFonts w:ascii="Calibri Light" w:hAnsi="Calibri Light" w:cs="Calibri Light"/>
          <w:sz w:val="24"/>
          <w:szCs w:val="24"/>
          <w:lang w:val="en-CA"/>
        </w:rPr>
      </w:pPr>
      <w:r w:rsidRPr="005F3EC9">
        <w:rPr>
          <w:rFonts w:ascii="Calibri Light" w:hAnsi="Calibri Light" w:cs="Calibri Light"/>
          <w:sz w:val="24"/>
          <w:szCs w:val="24"/>
          <w:lang w:val="en-CA"/>
        </w:rPr>
        <w:t xml:space="preserve">A synthesis reaction is one in which simple parts (often elements) join to form more complex molecules (compounds). </w:t>
      </w:r>
      <w:r w:rsidRPr="005F3EC9">
        <w:rPr>
          <w:rFonts w:ascii="Calibri Light" w:hAnsi="Calibri Light" w:cs="Calibri Light"/>
          <w:b/>
          <w:sz w:val="24"/>
          <w:szCs w:val="24"/>
          <w:lang w:val="en-CA"/>
        </w:rPr>
        <w:t>Usually</w:t>
      </w:r>
      <w:r w:rsidRPr="005F3EC9">
        <w:rPr>
          <w:rFonts w:ascii="Calibri Light" w:hAnsi="Calibri Light" w:cs="Calibri Light"/>
          <w:sz w:val="24"/>
          <w:szCs w:val="24"/>
          <w:lang w:val="en-CA"/>
        </w:rPr>
        <w:t xml:space="preserve"> a synthesis reaction will begin with 2 reactants and end with 1 product. The reaction has the following BASIC FORM:</w:t>
      </w:r>
    </w:p>
    <w:p w:rsidR="00392BEE" w:rsidRPr="005F3EC9" w:rsidRDefault="00392BEE" w:rsidP="00392BEE">
      <w:pPr>
        <w:rPr>
          <w:rFonts w:ascii="Calibri Light" w:hAnsi="Calibri Light" w:cs="Calibri Light"/>
          <w:sz w:val="24"/>
          <w:szCs w:val="24"/>
          <w:lang w:val="en-CA"/>
        </w:rPr>
      </w:pPr>
    </w:p>
    <w:p w:rsidR="00392BEE" w:rsidRPr="005F3EC9" w:rsidRDefault="00392BEE" w:rsidP="00392BEE">
      <w:pPr>
        <w:jc w:val="center"/>
        <w:rPr>
          <w:rFonts w:ascii="Calibri Light" w:hAnsi="Calibri Light" w:cs="Calibri Light"/>
          <w:sz w:val="56"/>
          <w:szCs w:val="56"/>
          <w:lang w:val="en-CA"/>
        </w:rPr>
      </w:pPr>
      <w:r w:rsidRPr="005F3EC9">
        <w:rPr>
          <w:rFonts w:ascii="Calibri Light" w:hAnsi="Calibri Light" w:cs="Calibri Light"/>
          <w:sz w:val="56"/>
          <w:szCs w:val="56"/>
          <w:lang w:val="en-CA"/>
        </w:rPr>
        <w:t>A</w:t>
      </w:r>
      <w:r w:rsidRPr="005F3EC9">
        <w:rPr>
          <w:rFonts w:ascii="Calibri Light" w:hAnsi="Calibri Light" w:cs="Calibri Light"/>
          <w:sz w:val="56"/>
          <w:szCs w:val="56"/>
          <w:lang w:val="en-CA"/>
        </w:rPr>
        <w:tab/>
        <w:t>+</w:t>
      </w:r>
      <w:r w:rsidRPr="005F3EC9">
        <w:rPr>
          <w:rFonts w:ascii="Calibri Light" w:hAnsi="Calibri Light" w:cs="Calibri Light"/>
          <w:sz w:val="56"/>
          <w:szCs w:val="56"/>
          <w:lang w:val="en-CA"/>
        </w:rPr>
        <w:tab/>
        <w:t>B</w:t>
      </w:r>
      <w:r w:rsidRPr="005F3EC9">
        <w:rPr>
          <w:rFonts w:ascii="Calibri Light" w:hAnsi="Calibri Light" w:cs="Calibri Light"/>
          <w:sz w:val="56"/>
          <w:szCs w:val="56"/>
          <w:lang w:val="en-CA"/>
        </w:rPr>
        <w:tab/>
      </w:r>
      <w:r w:rsidRPr="005F3EC9">
        <w:rPr>
          <w:rFonts w:ascii="Calibri Light" w:hAnsi="Calibri Light" w:cs="Calibri Light"/>
          <w:sz w:val="56"/>
          <w:szCs w:val="56"/>
          <w:lang w:val="en-CA"/>
        </w:rPr>
        <w:tab/>
        <w:t>→</w:t>
      </w:r>
      <w:r w:rsidRPr="005F3EC9">
        <w:rPr>
          <w:rFonts w:ascii="Calibri Light" w:hAnsi="Calibri Light" w:cs="Calibri Light"/>
          <w:sz w:val="56"/>
          <w:szCs w:val="56"/>
          <w:lang w:val="en-CA"/>
        </w:rPr>
        <w:tab/>
        <w:t xml:space="preserve"> </w:t>
      </w:r>
      <w:r w:rsidRPr="005F3EC9">
        <w:rPr>
          <w:rFonts w:ascii="Calibri Light" w:hAnsi="Calibri Light" w:cs="Calibri Light"/>
          <w:sz w:val="56"/>
          <w:szCs w:val="56"/>
          <w:lang w:val="en-CA"/>
        </w:rPr>
        <w:tab/>
        <w:t>AB</w:t>
      </w:r>
    </w:p>
    <w:p w:rsidR="00392BEE" w:rsidRPr="005F3EC9" w:rsidRDefault="00392BEE" w:rsidP="00392BEE">
      <w:pPr>
        <w:rPr>
          <w:rFonts w:ascii="Calibri Light" w:hAnsi="Calibri Light" w:cs="Calibri Light"/>
          <w:sz w:val="32"/>
          <w:szCs w:val="32"/>
          <w:lang w:val="en-CA"/>
        </w:rPr>
      </w:pPr>
    </w:p>
    <w:p w:rsidR="00392BEE" w:rsidRPr="005F3EC9" w:rsidRDefault="00392BEE" w:rsidP="00CA334D">
      <w:pPr>
        <w:ind w:left="720"/>
        <w:rPr>
          <w:rFonts w:ascii="Calibri Light" w:hAnsi="Calibri Light" w:cs="Calibri Light"/>
          <w:sz w:val="20"/>
          <w:szCs w:val="20"/>
          <w:lang w:val="en-CA"/>
        </w:rPr>
      </w:pPr>
      <w:r w:rsidRPr="005F3EC9">
        <w:rPr>
          <w:rFonts w:ascii="Calibri Light" w:hAnsi="Calibri Light" w:cs="Calibri Light"/>
          <w:sz w:val="20"/>
          <w:szCs w:val="20"/>
          <w:lang w:val="en-CA"/>
        </w:rPr>
        <w:t>*Here if this is an ionic compound, A is representing the metal and B is representing the non-metal. The following equations could also represent a synthesis:</w:t>
      </w:r>
    </w:p>
    <w:p w:rsidR="00392BEE" w:rsidRPr="005F3EC9" w:rsidRDefault="00392BEE" w:rsidP="00392BEE">
      <w:pPr>
        <w:rPr>
          <w:rFonts w:ascii="Calibri Light" w:hAnsi="Calibri Light" w:cs="Calibri Light"/>
          <w:sz w:val="20"/>
          <w:szCs w:val="20"/>
          <w:lang w:val="en-CA"/>
        </w:rPr>
      </w:pPr>
    </w:p>
    <w:p w:rsidR="00392BEE" w:rsidRPr="005F3EC9" w:rsidRDefault="00392BEE" w:rsidP="00CA334D">
      <w:pPr>
        <w:ind w:firstLine="720"/>
        <w:rPr>
          <w:rFonts w:ascii="Calibri Light" w:hAnsi="Calibri Light" w:cs="Calibri Light"/>
          <w:sz w:val="20"/>
          <w:szCs w:val="20"/>
          <w:lang w:val="en-CA"/>
        </w:rPr>
      </w:pPr>
      <w:r w:rsidRPr="005F3EC9">
        <w:rPr>
          <w:rFonts w:ascii="Calibri Light" w:hAnsi="Calibri Light" w:cs="Calibri Light"/>
          <w:sz w:val="20"/>
          <w:szCs w:val="20"/>
          <w:lang w:val="en-CA"/>
        </w:rPr>
        <w:t>A+B→BA; B+A→BA; B+A→AB; AB +C→ABC…</w:t>
      </w:r>
    </w:p>
    <w:p w:rsidR="00392BEE" w:rsidRPr="005F3EC9" w:rsidRDefault="00392BEE" w:rsidP="00392BEE">
      <w:pPr>
        <w:rPr>
          <w:rFonts w:ascii="Calibri Light" w:hAnsi="Calibri Light" w:cs="Calibri Light"/>
          <w:sz w:val="16"/>
          <w:szCs w:val="16"/>
          <w:lang w:val="en-CA"/>
        </w:rPr>
      </w:pPr>
    </w:p>
    <w:p w:rsidR="00392BEE" w:rsidRDefault="00392BEE" w:rsidP="00392BEE">
      <w:pPr>
        <w:rPr>
          <w:rFonts w:ascii="Calibri Light" w:hAnsi="Calibri Light" w:cs="Calibri Light"/>
          <w:sz w:val="28"/>
          <w:szCs w:val="28"/>
          <w:lang w:val="en-CA"/>
        </w:rPr>
      </w:pPr>
    </w:p>
    <w:p w:rsidR="00392BEE" w:rsidRPr="005F3EC9" w:rsidRDefault="00392BEE" w:rsidP="00CA334D">
      <w:pPr>
        <w:ind w:firstLine="720"/>
        <w:rPr>
          <w:rFonts w:ascii="Calibri Light" w:hAnsi="Calibri Light" w:cs="Calibri Light"/>
          <w:sz w:val="28"/>
          <w:szCs w:val="28"/>
          <w:lang w:val="en-CA"/>
        </w:rPr>
      </w:pPr>
      <w:r w:rsidRPr="005F3EC9">
        <w:rPr>
          <w:rFonts w:ascii="Calibri Light" w:hAnsi="Calibri Light" w:cs="Calibri Light"/>
          <w:sz w:val="28"/>
          <w:szCs w:val="28"/>
          <w:lang w:val="en-CA"/>
        </w:rPr>
        <w:t>2. DECOMPOSITION</w:t>
      </w:r>
    </w:p>
    <w:p w:rsidR="00392BEE" w:rsidRPr="005F3EC9" w:rsidRDefault="00392BEE" w:rsidP="00CA334D">
      <w:pPr>
        <w:ind w:left="720"/>
        <w:rPr>
          <w:rFonts w:ascii="Calibri Light" w:hAnsi="Calibri Light" w:cs="Calibri Light"/>
          <w:sz w:val="24"/>
          <w:szCs w:val="24"/>
          <w:lang w:val="en-CA"/>
        </w:rPr>
      </w:pPr>
      <w:r w:rsidRPr="005F3EC9">
        <w:rPr>
          <w:rFonts w:ascii="Calibri Light" w:hAnsi="Calibri Light" w:cs="Calibri Light"/>
          <w:sz w:val="24"/>
          <w:szCs w:val="24"/>
          <w:lang w:val="en-CA"/>
        </w:rPr>
        <w:t xml:space="preserve">A decomposition reaction is one in which a complex molecule breaks apart into simpler molecules. </w:t>
      </w:r>
      <w:r w:rsidRPr="005F3EC9">
        <w:rPr>
          <w:rFonts w:ascii="Calibri Light" w:hAnsi="Calibri Light" w:cs="Calibri Light"/>
          <w:b/>
          <w:sz w:val="24"/>
          <w:szCs w:val="24"/>
          <w:lang w:val="en-CA"/>
        </w:rPr>
        <w:t>Usually</w:t>
      </w:r>
      <w:r w:rsidRPr="005F3EC9">
        <w:rPr>
          <w:rFonts w:ascii="Calibri Light" w:hAnsi="Calibri Light" w:cs="Calibri Light"/>
          <w:sz w:val="24"/>
          <w:szCs w:val="24"/>
          <w:lang w:val="en-CA"/>
        </w:rPr>
        <w:t xml:space="preserve"> a decomposition reaction will begin with 1 reactants and end with 2 </w:t>
      </w:r>
      <w:proofErr w:type="gramStart"/>
      <w:r w:rsidRPr="005F3EC9">
        <w:rPr>
          <w:rFonts w:ascii="Calibri Light" w:hAnsi="Calibri Light" w:cs="Calibri Light"/>
          <w:sz w:val="24"/>
          <w:szCs w:val="24"/>
          <w:lang w:val="en-CA"/>
        </w:rPr>
        <w:t>product</w:t>
      </w:r>
      <w:proofErr w:type="gramEnd"/>
      <w:r w:rsidRPr="005F3EC9">
        <w:rPr>
          <w:rFonts w:ascii="Calibri Light" w:hAnsi="Calibri Light" w:cs="Calibri Light"/>
          <w:sz w:val="24"/>
          <w:szCs w:val="24"/>
          <w:lang w:val="en-CA"/>
        </w:rPr>
        <w:t>. The reaction has the following BASIC FORM:</w:t>
      </w:r>
    </w:p>
    <w:p w:rsidR="00392BEE" w:rsidRPr="005F3EC9" w:rsidRDefault="00392BEE" w:rsidP="00392BEE">
      <w:pPr>
        <w:rPr>
          <w:rFonts w:ascii="Calibri Light" w:hAnsi="Calibri Light" w:cs="Calibri Light"/>
          <w:sz w:val="24"/>
          <w:szCs w:val="24"/>
          <w:lang w:val="en-CA"/>
        </w:rPr>
      </w:pPr>
    </w:p>
    <w:p w:rsidR="00392BEE" w:rsidRPr="005F3EC9" w:rsidRDefault="00392BEE" w:rsidP="00392BEE">
      <w:pPr>
        <w:jc w:val="center"/>
        <w:rPr>
          <w:rFonts w:ascii="Calibri Light" w:hAnsi="Calibri Light" w:cs="Calibri Light"/>
          <w:sz w:val="56"/>
          <w:szCs w:val="56"/>
          <w:lang w:val="en-CA"/>
        </w:rPr>
      </w:pPr>
      <w:r w:rsidRPr="005F3EC9">
        <w:rPr>
          <w:rFonts w:ascii="Calibri Light" w:hAnsi="Calibri Light" w:cs="Calibri Light"/>
          <w:sz w:val="56"/>
          <w:szCs w:val="56"/>
          <w:lang w:val="en-CA"/>
        </w:rPr>
        <w:t>AB</w:t>
      </w:r>
      <w:r w:rsidRPr="005F3EC9">
        <w:rPr>
          <w:rFonts w:ascii="Calibri Light" w:hAnsi="Calibri Light" w:cs="Calibri Light"/>
          <w:sz w:val="56"/>
          <w:szCs w:val="56"/>
          <w:lang w:val="en-CA"/>
        </w:rPr>
        <w:tab/>
        <w:t>→</w:t>
      </w:r>
      <w:r w:rsidRPr="005F3EC9">
        <w:rPr>
          <w:rFonts w:ascii="Calibri Light" w:hAnsi="Calibri Light" w:cs="Calibri Light"/>
          <w:sz w:val="56"/>
          <w:szCs w:val="56"/>
          <w:lang w:val="en-CA"/>
        </w:rPr>
        <w:tab/>
        <w:t>A</w:t>
      </w:r>
      <w:r w:rsidRPr="005F3EC9">
        <w:rPr>
          <w:rFonts w:ascii="Calibri Light" w:hAnsi="Calibri Light" w:cs="Calibri Light"/>
          <w:sz w:val="56"/>
          <w:szCs w:val="56"/>
          <w:lang w:val="en-CA"/>
        </w:rPr>
        <w:tab/>
        <w:t>+</w:t>
      </w:r>
      <w:r w:rsidRPr="005F3EC9">
        <w:rPr>
          <w:rFonts w:ascii="Calibri Light" w:hAnsi="Calibri Light" w:cs="Calibri Light"/>
          <w:sz w:val="56"/>
          <w:szCs w:val="56"/>
          <w:lang w:val="en-CA"/>
        </w:rPr>
        <w:tab/>
        <w:t>B</w:t>
      </w:r>
    </w:p>
    <w:p w:rsidR="00392BEE" w:rsidRPr="005F3EC9" w:rsidRDefault="00392BEE" w:rsidP="00392BEE">
      <w:pPr>
        <w:rPr>
          <w:rFonts w:ascii="Calibri Light" w:hAnsi="Calibri Light" w:cs="Calibri Light"/>
          <w:sz w:val="32"/>
          <w:szCs w:val="32"/>
          <w:lang w:val="en-CA"/>
        </w:rPr>
      </w:pPr>
    </w:p>
    <w:p w:rsidR="00392BEE" w:rsidRPr="005F3EC9" w:rsidRDefault="00392BEE" w:rsidP="00392BEE">
      <w:pPr>
        <w:rPr>
          <w:rFonts w:ascii="Calibri Light" w:hAnsi="Calibri Light" w:cs="Calibri Light"/>
          <w:sz w:val="32"/>
          <w:szCs w:val="32"/>
          <w:lang w:val="en-CA"/>
        </w:rPr>
      </w:pPr>
    </w:p>
    <w:p w:rsidR="00392BEE" w:rsidRPr="005F3EC9" w:rsidRDefault="00392BEE" w:rsidP="00CA334D">
      <w:pPr>
        <w:ind w:firstLine="720"/>
        <w:rPr>
          <w:rFonts w:ascii="Calibri Light" w:hAnsi="Calibri Light" w:cs="Calibri Light"/>
          <w:sz w:val="20"/>
          <w:szCs w:val="20"/>
          <w:lang w:val="en-CA"/>
        </w:rPr>
      </w:pPr>
      <w:r w:rsidRPr="005F3EC9">
        <w:rPr>
          <w:rFonts w:ascii="Calibri Light" w:hAnsi="Calibri Light" w:cs="Calibri Light"/>
          <w:sz w:val="20"/>
          <w:szCs w:val="20"/>
          <w:lang w:val="en-CA"/>
        </w:rPr>
        <w:t>*What other equations could represent a decomposition?</w:t>
      </w:r>
    </w:p>
    <w:p w:rsidR="00CA334D" w:rsidRDefault="00CA334D" w:rsidP="00392BEE">
      <w:pPr>
        <w:rPr>
          <w:rFonts w:ascii="Calibri Light" w:hAnsi="Calibri Light" w:cs="Calibri Light"/>
          <w:sz w:val="28"/>
          <w:szCs w:val="28"/>
          <w:lang w:val="en-CA"/>
        </w:rPr>
      </w:pPr>
    </w:p>
    <w:p w:rsidR="00392BEE" w:rsidRPr="005F3EC9" w:rsidRDefault="00392BEE" w:rsidP="00CA334D">
      <w:pPr>
        <w:ind w:firstLine="720"/>
        <w:rPr>
          <w:rFonts w:ascii="Calibri Light" w:hAnsi="Calibri Light" w:cs="Calibri Light"/>
          <w:sz w:val="28"/>
          <w:szCs w:val="28"/>
          <w:lang w:val="en-CA"/>
        </w:rPr>
      </w:pPr>
      <w:r w:rsidRPr="005F3EC9">
        <w:rPr>
          <w:rFonts w:ascii="Calibri Light" w:hAnsi="Calibri Light" w:cs="Calibri Light"/>
          <w:sz w:val="28"/>
          <w:szCs w:val="28"/>
          <w:lang w:val="en-CA"/>
        </w:rPr>
        <w:lastRenderedPageBreak/>
        <w:t>3. SINGLE REPLACEMENT</w:t>
      </w:r>
    </w:p>
    <w:p w:rsidR="00392BEE" w:rsidRPr="005F3EC9" w:rsidRDefault="00392BEE" w:rsidP="00CA334D">
      <w:pPr>
        <w:ind w:left="720"/>
        <w:rPr>
          <w:rFonts w:ascii="Calibri Light" w:hAnsi="Calibri Light" w:cs="Calibri Light"/>
          <w:sz w:val="24"/>
          <w:szCs w:val="24"/>
          <w:lang w:val="en-CA"/>
        </w:rPr>
      </w:pPr>
      <w:r w:rsidRPr="005F3EC9">
        <w:rPr>
          <w:rFonts w:ascii="Calibri Light" w:hAnsi="Calibri Light" w:cs="Calibri Light"/>
          <w:sz w:val="24"/>
          <w:szCs w:val="24"/>
          <w:lang w:val="en-CA"/>
        </w:rPr>
        <w:t xml:space="preserve">In a single replacement </w:t>
      </w:r>
      <w:proofErr w:type="gramStart"/>
      <w:r w:rsidRPr="005F3EC9">
        <w:rPr>
          <w:rFonts w:ascii="Calibri Light" w:hAnsi="Calibri Light" w:cs="Calibri Light"/>
          <w:sz w:val="24"/>
          <w:szCs w:val="24"/>
          <w:lang w:val="en-CA"/>
        </w:rPr>
        <w:t>reaction</w:t>
      </w:r>
      <w:proofErr w:type="gramEnd"/>
      <w:r w:rsidRPr="005F3EC9">
        <w:rPr>
          <w:rFonts w:ascii="Calibri Light" w:hAnsi="Calibri Light" w:cs="Calibri Light"/>
          <w:sz w:val="24"/>
          <w:szCs w:val="24"/>
          <w:lang w:val="en-CA"/>
        </w:rPr>
        <w:t xml:space="preserve"> a SINGLE part of an ionic compound is REPLACED with another element (or polyatomic ion). </w:t>
      </w:r>
      <w:r w:rsidRPr="005F3EC9">
        <w:rPr>
          <w:rFonts w:ascii="Calibri Light" w:hAnsi="Calibri Light" w:cs="Calibri Light"/>
          <w:b/>
          <w:sz w:val="24"/>
          <w:szCs w:val="24"/>
          <w:lang w:val="en-CA"/>
        </w:rPr>
        <w:t>Usually</w:t>
      </w:r>
      <w:r w:rsidRPr="005F3EC9">
        <w:rPr>
          <w:rFonts w:ascii="Calibri Light" w:hAnsi="Calibri Light" w:cs="Calibri Light"/>
          <w:sz w:val="24"/>
          <w:szCs w:val="24"/>
          <w:lang w:val="en-CA"/>
        </w:rPr>
        <w:t xml:space="preserve"> there is one single element and one compound on both the reactant and the product side of the equation. The equation will have one of 2 BASIC FORMS, depending on whether A is a metal or non-metal:</w:t>
      </w:r>
    </w:p>
    <w:p w:rsidR="00392BEE" w:rsidRPr="005F3EC9" w:rsidRDefault="00392BEE" w:rsidP="00392BEE">
      <w:pPr>
        <w:rPr>
          <w:rFonts w:ascii="Calibri Light" w:hAnsi="Calibri Light" w:cs="Calibri Light"/>
          <w:sz w:val="28"/>
          <w:szCs w:val="28"/>
          <w:lang w:val="en-CA"/>
        </w:rPr>
      </w:pPr>
    </w:p>
    <w:p w:rsidR="00392BEE" w:rsidRPr="005F3EC9" w:rsidRDefault="00392BEE" w:rsidP="00392BEE">
      <w:pPr>
        <w:jc w:val="center"/>
        <w:rPr>
          <w:rFonts w:ascii="Calibri Light" w:hAnsi="Calibri Light" w:cs="Calibri Light"/>
          <w:sz w:val="56"/>
          <w:szCs w:val="56"/>
          <w:lang w:val="en-CA"/>
        </w:rPr>
      </w:pPr>
      <w:r w:rsidRPr="005F3EC9">
        <w:rPr>
          <w:rFonts w:ascii="Calibri Light" w:hAnsi="Calibri Light" w:cs="Calibri Light"/>
          <w:sz w:val="56"/>
          <w:szCs w:val="56"/>
          <w:lang w:val="en-CA"/>
        </w:rPr>
        <w:t>A</w:t>
      </w:r>
      <w:r w:rsidRPr="005F3EC9">
        <w:rPr>
          <w:rFonts w:ascii="Calibri Light" w:hAnsi="Calibri Light" w:cs="Calibri Light"/>
          <w:sz w:val="56"/>
          <w:szCs w:val="56"/>
          <w:lang w:val="en-CA"/>
        </w:rPr>
        <w:tab/>
        <w:t>+</w:t>
      </w:r>
      <w:r w:rsidRPr="005F3EC9">
        <w:rPr>
          <w:rFonts w:ascii="Calibri Light" w:hAnsi="Calibri Light" w:cs="Calibri Light"/>
          <w:sz w:val="56"/>
          <w:szCs w:val="56"/>
          <w:lang w:val="en-CA"/>
        </w:rPr>
        <w:tab/>
        <w:t>BC</w:t>
      </w:r>
      <w:r w:rsidRPr="005F3EC9">
        <w:rPr>
          <w:rFonts w:ascii="Calibri Light" w:hAnsi="Calibri Light" w:cs="Calibri Light"/>
          <w:sz w:val="56"/>
          <w:szCs w:val="56"/>
          <w:lang w:val="en-CA"/>
        </w:rPr>
        <w:tab/>
      </w:r>
      <w:r w:rsidRPr="005F3EC9">
        <w:rPr>
          <w:rFonts w:ascii="Calibri Light" w:hAnsi="Calibri Light" w:cs="Calibri Light"/>
          <w:sz w:val="56"/>
          <w:szCs w:val="56"/>
          <w:lang w:val="en-CA"/>
        </w:rPr>
        <w:tab/>
        <w:t>→</w:t>
      </w:r>
      <w:r w:rsidRPr="005F3EC9">
        <w:rPr>
          <w:rFonts w:ascii="Calibri Light" w:hAnsi="Calibri Light" w:cs="Calibri Light"/>
          <w:sz w:val="56"/>
          <w:szCs w:val="56"/>
          <w:lang w:val="en-CA"/>
        </w:rPr>
        <w:tab/>
        <w:t xml:space="preserve"> </w:t>
      </w:r>
      <w:r w:rsidRPr="005F3EC9">
        <w:rPr>
          <w:rFonts w:ascii="Calibri Light" w:hAnsi="Calibri Light" w:cs="Calibri Light"/>
          <w:sz w:val="56"/>
          <w:szCs w:val="56"/>
          <w:lang w:val="en-CA"/>
        </w:rPr>
        <w:tab/>
        <w:t>B + AC</w:t>
      </w:r>
    </w:p>
    <w:p w:rsidR="00392BEE" w:rsidRPr="005F3EC9" w:rsidRDefault="00392BEE" w:rsidP="00392BEE">
      <w:pPr>
        <w:rPr>
          <w:rFonts w:ascii="Calibri Light" w:hAnsi="Calibri Light" w:cs="Calibri Light"/>
          <w:sz w:val="56"/>
          <w:szCs w:val="56"/>
          <w:lang w:val="en-CA"/>
        </w:rPr>
      </w:pPr>
    </w:p>
    <w:p w:rsidR="00392BEE" w:rsidRPr="005F3EC9" w:rsidRDefault="00392BEE" w:rsidP="00392BEE">
      <w:pPr>
        <w:jc w:val="center"/>
        <w:rPr>
          <w:rFonts w:ascii="Calibri Light" w:hAnsi="Calibri Light" w:cs="Calibri Light"/>
          <w:sz w:val="56"/>
          <w:szCs w:val="56"/>
          <w:lang w:val="en-CA"/>
        </w:rPr>
      </w:pPr>
      <w:r w:rsidRPr="005F3EC9">
        <w:rPr>
          <w:rFonts w:ascii="Calibri Light" w:hAnsi="Calibri Light" w:cs="Calibri Light"/>
          <w:sz w:val="56"/>
          <w:szCs w:val="56"/>
          <w:lang w:val="en-CA"/>
        </w:rPr>
        <w:t>A</w:t>
      </w:r>
      <w:r w:rsidRPr="005F3EC9">
        <w:rPr>
          <w:rFonts w:ascii="Calibri Light" w:hAnsi="Calibri Light" w:cs="Calibri Light"/>
          <w:sz w:val="56"/>
          <w:szCs w:val="56"/>
          <w:lang w:val="en-CA"/>
        </w:rPr>
        <w:tab/>
        <w:t>+</w:t>
      </w:r>
      <w:r w:rsidRPr="005F3EC9">
        <w:rPr>
          <w:rFonts w:ascii="Calibri Light" w:hAnsi="Calibri Light" w:cs="Calibri Light"/>
          <w:sz w:val="56"/>
          <w:szCs w:val="56"/>
          <w:lang w:val="en-CA"/>
        </w:rPr>
        <w:tab/>
        <w:t>BC</w:t>
      </w:r>
      <w:r w:rsidRPr="005F3EC9">
        <w:rPr>
          <w:rFonts w:ascii="Calibri Light" w:hAnsi="Calibri Light" w:cs="Calibri Light"/>
          <w:sz w:val="56"/>
          <w:szCs w:val="56"/>
          <w:lang w:val="en-CA"/>
        </w:rPr>
        <w:tab/>
      </w:r>
      <w:r w:rsidRPr="005F3EC9">
        <w:rPr>
          <w:rFonts w:ascii="Calibri Light" w:hAnsi="Calibri Light" w:cs="Calibri Light"/>
          <w:sz w:val="56"/>
          <w:szCs w:val="56"/>
          <w:lang w:val="en-CA"/>
        </w:rPr>
        <w:tab/>
        <w:t>→</w:t>
      </w:r>
      <w:r w:rsidRPr="005F3EC9">
        <w:rPr>
          <w:rFonts w:ascii="Calibri Light" w:hAnsi="Calibri Light" w:cs="Calibri Light"/>
          <w:sz w:val="56"/>
          <w:szCs w:val="56"/>
          <w:lang w:val="en-CA"/>
        </w:rPr>
        <w:tab/>
        <w:t xml:space="preserve"> </w:t>
      </w:r>
      <w:r w:rsidRPr="005F3EC9">
        <w:rPr>
          <w:rFonts w:ascii="Calibri Light" w:hAnsi="Calibri Light" w:cs="Calibri Light"/>
          <w:sz w:val="56"/>
          <w:szCs w:val="56"/>
          <w:lang w:val="en-CA"/>
        </w:rPr>
        <w:tab/>
        <w:t>C + BA</w:t>
      </w:r>
    </w:p>
    <w:p w:rsidR="00392BEE" w:rsidRPr="005F3EC9" w:rsidRDefault="00392BEE" w:rsidP="00392BEE">
      <w:pPr>
        <w:rPr>
          <w:rFonts w:ascii="Calibri Light" w:hAnsi="Calibri Light" w:cs="Calibri Light"/>
          <w:sz w:val="28"/>
          <w:szCs w:val="28"/>
          <w:lang w:val="en-CA"/>
        </w:rPr>
      </w:pPr>
    </w:p>
    <w:p w:rsidR="00392BEE" w:rsidRDefault="00392BEE" w:rsidP="00392BEE">
      <w:pPr>
        <w:rPr>
          <w:rFonts w:ascii="Calibri Light" w:hAnsi="Calibri Light" w:cs="Calibri Light"/>
          <w:sz w:val="28"/>
          <w:szCs w:val="28"/>
          <w:lang w:val="en-CA"/>
        </w:rPr>
      </w:pPr>
    </w:p>
    <w:p w:rsidR="00392BEE" w:rsidRPr="005F3EC9" w:rsidRDefault="00392BEE" w:rsidP="00CA334D">
      <w:pPr>
        <w:ind w:firstLine="720"/>
        <w:rPr>
          <w:rFonts w:ascii="Calibri Light" w:hAnsi="Calibri Light" w:cs="Calibri Light"/>
          <w:sz w:val="28"/>
          <w:szCs w:val="28"/>
          <w:lang w:val="en-CA"/>
        </w:rPr>
      </w:pPr>
      <w:r w:rsidRPr="005F3EC9">
        <w:rPr>
          <w:rFonts w:ascii="Calibri Light" w:hAnsi="Calibri Light" w:cs="Calibri Light"/>
          <w:sz w:val="28"/>
          <w:szCs w:val="28"/>
          <w:lang w:val="en-CA"/>
        </w:rPr>
        <w:t>4. DOUBLE REPLACEMENT</w:t>
      </w:r>
    </w:p>
    <w:p w:rsidR="00392BEE" w:rsidRPr="005F3EC9" w:rsidRDefault="00392BEE" w:rsidP="00CA334D">
      <w:pPr>
        <w:ind w:left="720"/>
        <w:rPr>
          <w:rFonts w:ascii="Calibri Light" w:hAnsi="Calibri Light" w:cs="Calibri Light"/>
          <w:sz w:val="24"/>
          <w:szCs w:val="24"/>
          <w:lang w:val="en-CA"/>
        </w:rPr>
      </w:pPr>
      <w:r w:rsidRPr="005F3EC9">
        <w:rPr>
          <w:rFonts w:ascii="Calibri Light" w:hAnsi="Calibri Light" w:cs="Calibri Light"/>
          <w:sz w:val="24"/>
          <w:szCs w:val="24"/>
          <w:lang w:val="en-CA"/>
        </w:rPr>
        <w:t xml:space="preserve">In a double replacement reaction two compounds switch or trade their metal and non-metal parts. There are two compounds on both the reactant and the product side of the equation. </w:t>
      </w:r>
    </w:p>
    <w:p w:rsidR="00392BEE" w:rsidRPr="005F3EC9" w:rsidRDefault="00392BEE" w:rsidP="00392BEE">
      <w:pPr>
        <w:rPr>
          <w:rFonts w:ascii="Calibri Light" w:hAnsi="Calibri Light" w:cs="Calibri Light"/>
          <w:sz w:val="24"/>
          <w:szCs w:val="24"/>
          <w:lang w:val="en-CA"/>
        </w:rPr>
      </w:pPr>
    </w:p>
    <w:p w:rsidR="00392BEE" w:rsidRPr="005F3EC9" w:rsidRDefault="00392BEE" w:rsidP="00392BEE">
      <w:pPr>
        <w:rPr>
          <w:rFonts w:ascii="Calibri Light" w:hAnsi="Calibri Light" w:cs="Calibri Light"/>
          <w:sz w:val="24"/>
          <w:szCs w:val="24"/>
          <w:lang w:val="en-CA"/>
        </w:rPr>
      </w:pPr>
    </w:p>
    <w:p w:rsidR="00392BEE" w:rsidRPr="005F3EC9" w:rsidRDefault="00392BEE" w:rsidP="00392BEE">
      <w:pPr>
        <w:jc w:val="center"/>
        <w:rPr>
          <w:rFonts w:ascii="Calibri Light" w:hAnsi="Calibri Light" w:cs="Calibri Light"/>
          <w:sz w:val="56"/>
          <w:szCs w:val="56"/>
          <w:lang w:val="en-CA"/>
        </w:rPr>
      </w:pPr>
      <w:r w:rsidRPr="005F3EC9">
        <w:rPr>
          <w:rFonts w:ascii="Calibri Light" w:hAnsi="Calibri Light" w:cs="Calibri Light"/>
          <w:sz w:val="56"/>
          <w:szCs w:val="56"/>
          <w:lang w:val="en-CA"/>
        </w:rPr>
        <w:t>AB</w:t>
      </w:r>
      <w:r w:rsidRPr="005F3EC9">
        <w:rPr>
          <w:rFonts w:ascii="Calibri Light" w:hAnsi="Calibri Light" w:cs="Calibri Light"/>
          <w:sz w:val="56"/>
          <w:szCs w:val="56"/>
          <w:lang w:val="en-CA"/>
        </w:rPr>
        <w:tab/>
        <w:t xml:space="preserve"> +</w:t>
      </w:r>
      <w:r w:rsidRPr="005F3EC9">
        <w:rPr>
          <w:rFonts w:ascii="Calibri Light" w:hAnsi="Calibri Light" w:cs="Calibri Light"/>
          <w:sz w:val="56"/>
          <w:szCs w:val="56"/>
          <w:lang w:val="en-CA"/>
        </w:rPr>
        <w:tab/>
        <w:t>CD</w:t>
      </w:r>
      <w:r w:rsidRPr="005F3EC9">
        <w:rPr>
          <w:rFonts w:ascii="Calibri Light" w:hAnsi="Calibri Light" w:cs="Calibri Light"/>
          <w:sz w:val="56"/>
          <w:szCs w:val="56"/>
          <w:lang w:val="en-CA"/>
        </w:rPr>
        <w:tab/>
      </w:r>
      <w:r w:rsidRPr="005F3EC9">
        <w:rPr>
          <w:rFonts w:ascii="Calibri Light" w:hAnsi="Calibri Light" w:cs="Calibri Light"/>
          <w:sz w:val="56"/>
          <w:szCs w:val="56"/>
          <w:lang w:val="en-CA"/>
        </w:rPr>
        <w:tab/>
        <w:t>→</w:t>
      </w:r>
      <w:r w:rsidRPr="005F3EC9">
        <w:rPr>
          <w:rFonts w:ascii="Calibri Light" w:hAnsi="Calibri Light" w:cs="Calibri Light"/>
          <w:sz w:val="56"/>
          <w:szCs w:val="56"/>
          <w:lang w:val="en-CA"/>
        </w:rPr>
        <w:tab/>
        <w:t xml:space="preserve"> </w:t>
      </w:r>
      <w:r w:rsidRPr="005F3EC9">
        <w:rPr>
          <w:rFonts w:ascii="Calibri Light" w:hAnsi="Calibri Light" w:cs="Calibri Light"/>
          <w:sz w:val="56"/>
          <w:szCs w:val="56"/>
          <w:lang w:val="en-CA"/>
        </w:rPr>
        <w:tab/>
      </w:r>
      <w:proofErr w:type="gramStart"/>
      <w:r w:rsidRPr="005F3EC9">
        <w:rPr>
          <w:rFonts w:ascii="Calibri Light" w:hAnsi="Calibri Light" w:cs="Calibri Light"/>
          <w:sz w:val="56"/>
          <w:szCs w:val="56"/>
          <w:lang w:val="en-CA"/>
        </w:rPr>
        <w:t>AD  +</w:t>
      </w:r>
      <w:proofErr w:type="gramEnd"/>
      <w:r w:rsidRPr="005F3EC9">
        <w:rPr>
          <w:rFonts w:ascii="Calibri Light" w:hAnsi="Calibri Light" w:cs="Calibri Light"/>
          <w:sz w:val="56"/>
          <w:szCs w:val="56"/>
          <w:lang w:val="en-CA"/>
        </w:rPr>
        <w:t xml:space="preserve">  CB</w:t>
      </w:r>
    </w:p>
    <w:p w:rsidR="00392BEE" w:rsidRPr="005F3EC9" w:rsidRDefault="00392BEE" w:rsidP="00392BEE">
      <w:pPr>
        <w:rPr>
          <w:rFonts w:ascii="Calibri Light" w:hAnsi="Calibri Light" w:cs="Calibri Light"/>
          <w:sz w:val="56"/>
          <w:szCs w:val="56"/>
          <w:lang w:val="en-CA"/>
        </w:rPr>
      </w:pPr>
    </w:p>
    <w:p w:rsidR="00392BEE" w:rsidRPr="005F3EC9" w:rsidRDefault="00392BEE" w:rsidP="00392BEE">
      <w:pPr>
        <w:rPr>
          <w:rFonts w:ascii="Calibri Light" w:hAnsi="Calibri Light" w:cs="Calibri Light"/>
          <w:sz w:val="28"/>
          <w:szCs w:val="28"/>
          <w:lang w:val="en-CA"/>
        </w:rPr>
      </w:pPr>
    </w:p>
    <w:p w:rsidR="00392BEE" w:rsidRDefault="00392BEE" w:rsidP="00392BEE">
      <w:pPr>
        <w:rPr>
          <w:rFonts w:ascii="Calibri Light" w:hAnsi="Calibri Light" w:cs="Calibri Light"/>
          <w:sz w:val="28"/>
          <w:szCs w:val="28"/>
          <w:lang w:val="en-CA"/>
        </w:rPr>
      </w:pPr>
    </w:p>
    <w:p w:rsidR="00392BEE" w:rsidRPr="005F3EC9" w:rsidRDefault="00392BEE" w:rsidP="00CA334D">
      <w:pPr>
        <w:ind w:firstLine="720"/>
        <w:rPr>
          <w:rFonts w:ascii="Calibri Light" w:hAnsi="Calibri Light" w:cs="Calibri Light"/>
          <w:sz w:val="28"/>
          <w:szCs w:val="28"/>
          <w:lang w:val="en-CA"/>
        </w:rPr>
      </w:pPr>
      <w:r w:rsidRPr="005F3EC9">
        <w:rPr>
          <w:rFonts w:ascii="Calibri Light" w:hAnsi="Calibri Light" w:cs="Calibri Light"/>
          <w:sz w:val="28"/>
          <w:szCs w:val="28"/>
          <w:lang w:val="en-CA"/>
        </w:rPr>
        <w:t>5. COMBUSTION of a HYDROCARBON</w:t>
      </w:r>
    </w:p>
    <w:p w:rsidR="00392BEE" w:rsidRPr="005F3EC9" w:rsidRDefault="00392BEE" w:rsidP="00CA334D">
      <w:pPr>
        <w:ind w:firstLine="720"/>
        <w:rPr>
          <w:rFonts w:ascii="Calibri Light" w:hAnsi="Calibri Light" w:cs="Calibri Light"/>
          <w:sz w:val="24"/>
          <w:szCs w:val="24"/>
          <w:lang w:val="en-CA"/>
        </w:rPr>
      </w:pPr>
      <w:r w:rsidRPr="005F3EC9">
        <w:rPr>
          <w:rFonts w:ascii="Calibri Light" w:hAnsi="Calibri Light" w:cs="Calibri Light"/>
          <w:sz w:val="24"/>
          <w:szCs w:val="24"/>
          <w:lang w:val="en-CA"/>
        </w:rPr>
        <w:t xml:space="preserve">This is the easiest type of reaction to identify.  </w:t>
      </w:r>
    </w:p>
    <w:p w:rsidR="00392BEE" w:rsidRPr="005F3EC9" w:rsidRDefault="00392BEE" w:rsidP="00392BEE">
      <w:pPr>
        <w:rPr>
          <w:rFonts w:ascii="Calibri Light" w:hAnsi="Calibri Light" w:cs="Calibri Light"/>
          <w:sz w:val="28"/>
          <w:szCs w:val="28"/>
          <w:lang w:val="en-CA"/>
        </w:rPr>
      </w:pPr>
    </w:p>
    <w:p w:rsidR="00392BEE" w:rsidRDefault="00392BEE" w:rsidP="00CA334D">
      <w:pPr>
        <w:ind w:left="720"/>
        <w:rPr>
          <w:rFonts w:ascii="Calibri Light" w:hAnsi="Calibri Light" w:cs="Calibri Light"/>
          <w:sz w:val="24"/>
          <w:szCs w:val="24"/>
          <w:lang w:val="en-CA"/>
        </w:rPr>
      </w:pPr>
      <w:r w:rsidRPr="005F3EC9">
        <w:rPr>
          <w:rFonts w:ascii="Calibri Light" w:hAnsi="Calibri Light" w:cs="Calibri Light"/>
          <w:sz w:val="24"/>
          <w:szCs w:val="24"/>
          <w:lang w:val="en-CA"/>
        </w:rPr>
        <w:t xml:space="preserve">A </w:t>
      </w:r>
      <w:r w:rsidRPr="005F3EC9">
        <w:rPr>
          <w:rFonts w:ascii="Calibri Light" w:hAnsi="Calibri Light" w:cs="Calibri Light"/>
          <w:b/>
          <w:i/>
          <w:sz w:val="24"/>
          <w:szCs w:val="24"/>
          <w:lang w:val="en-CA"/>
        </w:rPr>
        <w:t>hydrocarbon</w:t>
      </w:r>
      <w:r w:rsidRPr="005F3EC9">
        <w:rPr>
          <w:rFonts w:ascii="Calibri Light" w:hAnsi="Calibri Light" w:cs="Calibri Light"/>
          <w:sz w:val="24"/>
          <w:szCs w:val="24"/>
          <w:lang w:val="en-CA"/>
        </w:rPr>
        <w:t xml:space="preserve"> is a compound consisting of only carbon and hydrogen. There is an infinite number of possible arrangements. Examples include: CH</w:t>
      </w:r>
      <w:r w:rsidRPr="005F3EC9">
        <w:rPr>
          <w:rFonts w:ascii="Calibri Light" w:hAnsi="Calibri Light" w:cs="Calibri Light"/>
          <w:sz w:val="24"/>
          <w:szCs w:val="24"/>
          <w:vertAlign w:val="subscript"/>
          <w:lang w:val="en-CA"/>
        </w:rPr>
        <w:t>4</w:t>
      </w:r>
      <w:r w:rsidRPr="005F3EC9">
        <w:rPr>
          <w:rFonts w:ascii="Calibri Light" w:hAnsi="Calibri Light" w:cs="Calibri Light"/>
          <w:sz w:val="24"/>
          <w:szCs w:val="24"/>
          <w:lang w:val="en-CA"/>
        </w:rPr>
        <w:t xml:space="preserve"> (methane), C</w:t>
      </w:r>
      <w:r w:rsidRPr="005F3EC9">
        <w:rPr>
          <w:rFonts w:ascii="Calibri Light" w:hAnsi="Calibri Light" w:cs="Calibri Light"/>
          <w:sz w:val="24"/>
          <w:szCs w:val="24"/>
          <w:vertAlign w:val="subscript"/>
          <w:lang w:val="en-CA"/>
        </w:rPr>
        <w:t>2</w:t>
      </w:r>
      <w:r w:rsidRPr="005F3EC9">
        <w:rPr>
          <w:rFonts w:ascii="Calibri Light" w:hAnsi="Calibri Light" w:cs="Calibri Light"/>
          <w:sz w:val="24"/>
          <w:szCs w:val="24"/>
          <w:lang w:val="en-CA"/>
        </w:rPr>
        <w:t>H</w:t>
      </w:r>
      <w:r w:rsidRPr="005F3EC9">
        <w:rPr>
          <w:rFonts w:ascii="Calibri Light" w:hAnsi="Calibri Light" w:cs="Calibri Light"/>
          <w:sz w:val="24"/>
          <w:szCs w:val="24"/>
          <w:vertAlign w:val="subscript"/>
          <w:lang w:val="en-CA"/>
        </w:rPr>
        <w:t>6</w:t>
      </w:r>
      <w:r w:rsidRPr="005F3EC9">
        <w:rPr>
          <w:rFonts w:ascii="Calibri Light" w:hAnsi="Calibri Light" w:cs="Calibri Light"/>
          <w:sz w:val="24"/>
          <w:szCs w:val="24"/>
          <w:lang w:val="en-CA"/>
        </w:rPr>
        <w:t xml:space="preserve"> (ethane), C</w:t>
      </w:r>
      <w:r w:rsidRPr="005F3EC9">
        <w:rPr>
          <w:rFonts w:ascii="Calibri Light" w:hAnsi="Calibri Light" w:cs="Calibri Light"/>
          <w:sz w:val="24"/>
          <w:szCs w:val="24"/>
          <w:vertAlign w:val="subscript"/>
          <w:lang w:val="en-CA"/>
        </w:rPr>
        <w:t>3</w:t>
      </w:r>
      <w:r w:rsidRPr="005F3EC9">
        <w:rPr>
          <w:rFonts w:ascii="Calibri Light" w:hAnsi="Calibri Light" w:cs="Calibri Light"/>
          <w:sz w:val="24"/>
          <w:szCs w:val="24"/>
          <w:lang w:val="en-CA"/>
        </w:rPr>
        <w:t>H</w:t>
      </w:r>
      <w:r w:rsidRPr="005F3EC9">
        <w:rPr>
          <w:rFonts w:ascii="Calibri Light" w:hAnsi="Calibri Light" w:cs="Calibri Light"/>
          <w:sz w:val="24"/>
          <w:szCs w:val="24"/>
          <w:vertAlign w:val="subscript"/>
          <w:lang w:val="en-CA"/>
        </w:rPr>
        <w:t>8</w:t>
      </w:r>
      <w:r w:rsidRPr="005F3EC9">
        <w:rPr>
          <w:rFonts w:ascii="Calibri Light" w:hAnsi="Calibri Light" w:cs="Calibri Light"/>
          <w:sz w:val="24"/>
          <w:szCs w:val="24"/>
          <w:lang w:val="en-CA"/>
        </w:rPr>
        <w:t xml:space="preserve"> (propane), C</w:t>
      </w:r>
      <w:r w:rsidRPr="005F3EC9">
        <w:rPr>
          <w:rFonts w:ascii="Calibri Light" w:hAnsi="Calibri Light" w:cs="Calibri Light"/>
          <w:sz w:val="24"/>
          <w:szCs w:val="24"/>
          <w:vertAlign w:val="subscript"/>
          <w:lang w:val="en-CA"/>
        </w:rPr>
        <w:t>4</w:t>
      </w:r>
      <w:r w:rsidRPr="005F3EC9">
        <w:rPr>
          <w:rFonts w:ascii="Calibri Light" w:hAnsi="Calibri Light" w:cs="Calibri Light"/>
          <w:sz w:val="24"/>
          <w:szCs w:val="24"/>
          <w:lang w:val="en-CA"/>
        </w:rPr>
        <w:t>H</w:t>
      </w:r>
      <w:r w:rsidRPr="005F3EC9">
        <w:rPr>
          <w:rFonts w:ascii="Calibri Light" w:hAnsi="Calibri Light" w:cs="Calibri Light"/>
          <w:sz w:val="24"/>
          <w:szCs w:val="24"/>
          <w:vertAlign w:val="subscript"/>
          <w:lang w:val="en-CA"/>
        </w:rPr>
        <w:t>10</w:t>
      </w:r>
      <w:r w:rsidRPr="005F3EC9">
        <w:rPr>
          <w:rFonts w:ascii="Calibri Light" w:hAnsi="Calibri Light" w:cs="Calibri Light"/>
          <w:sz w:val="24"/>
          <w:szCs w:val="24"/>
          <w:lang w:val="en-CA"/>
        </w:rPr>
        <w:t xml:space="preserve"> (butane)…</w:t>
      </w:r>
    </w:p>
    <w:p w:rsidR="00392BEE" w:rsidRDefault="00392BEE" w:rsidP="00392BEE">
      <w:pPr>
        <w:rPr>
          <w:rFonts w:ascii="Calibri Light" w:hAnsi="Calibri Light" w:cs="Calibri Light"/>
          <w:sz w:val="24"/>
          <w:szCs w:val="24"/>
          <w:lang w:val="en-CA"/>
        </w:rPr>
      </w:pPr>
    </w:p>
    <w:p w:rsidR="00392BEE" w:rsidRPr="005F3EC9" w:rsidRDefault="00392BEE" w:rsidP="00392BEE">
      <w:pPr>
        <w:rPr>
          <w:rFonts w:ascii="Calibri Light" w:hAnsi="Calibri Light" w:cs="Calibri Light"/>
          <w:sz w:val="24"/>
          <w:szCs w:val="24"/>
          <w:lang w:val="en-CA"/>
        </w:rPr>
      </w:pPr>
    </w:p>
    <w:p w:rsidR="00392BEE" w:rsidRPr="005F3EC9" w:rsidRDefault="00392BEE" w:rsidP="00392BEE">
      <w:pPr>
        <w:jc w:val="center"/>
        <w:rPr>
          <w:rFonts w:ascii="Calibri Light" w:hAnsi="Calibri Light" w:cs="Calibri Light"/>
          <w:sz w:val="56"/>
          <w:szCs w:val="56"/>
          <w:lang w:val="en-CA"/>
        </w:rPr>
      </w:pPr>
      <w:proofErr w:type="spellStart"/>
      <w:r w:rsidRPr="005F3EC9">
        <w:rPr>
          <w:rFonts w:ascii="Calibri Light" w:hAnsi="Calibri Light" w:cs="Calibri Light"/>
          <w:sz w:val="56"/>
          <w:szCs w:val="56"/>
          <w:lang w:val="en-CA"/>
        </w:rPr>
        <w:t>C</w:t>
      </w:r>
      <w:r w:rsidRPr="005F3EC9">
        <w:rPr>
          <w:rFonts w:ascii="Calibri Light" w:hAnsi="Calibri Light" w:cs="Calibri Light"/>
          <w:sz w:val="56"/>
          <w:szCs w:val="56"/>
          <w:vertAlign w:val="subscript"/>
          <w:lang w:val="en-CA"/>
        </w:rPr>
        <w:t>x</w:t>
      </w:r>
      <w:r w:rsidRPr="005F3EC9">
        <w:rPr>
          <w:rFonts w:ascii="Calibri Light" w:hAnsi="Calibri Light" w:cs="Calibri Light"/>
          <w:sz w:val="56"/>
          <w:szCs w:val="56"/>
          <w:lang w:val="en-CA"/>
        </w:rPr>
        <w:t>H</w:t>
      </w:r>
      <w:r w:rsidRPr="005F3EC9">
        <w:rPr>
          <w:rFonts w:ascii="Calibri Light" w:hAnsi="Calibri Light" w:cs="Calibri Light"/>
          <w:sz w:val="56"/>
          <w:szCs w:val="56"/>
          <w:vertAlign w:val="subscript"/>
          <w:lang w:val="en-CA"/>
        </w:rPr>
        <w:t>y</w:t>
      </w:r>
      <w:proofErr w:type="spellEnd"/>
      <w:r w:rsidRPr="005F3EC9">
        <w:rPr>
          <w:rFonts w:ascii="Calibri Light" w:hAnsi="Calibri Light" w:cs="Calibri Light"/>
          <w:sz w:val="56"/>
          <w:szCs w:val="56"/>
          <w:lang w:val="en-CA"/>
        </w:rPr>
        <w:t xml:space="preserve"> + O</w:t>
      </w:r>
      <w:r w:rsidRPr="005F3EC9">
        <w:rPr>
          <w:rFonts w:ascii="Calibri Light" w:hAnsi="Calibri Light" w:cs="Calibri Light"/>
          <w:sz w:val="56"/>
          <w:szCs w:val="56"/>
          <w:vertAlign w:val="subscript"/>
          <w:lang w:val="en-CA"/>
        </w:rPr>
        <w:t>2</w:t>
      </w:r>
      <w:r w:rsidRPr="005F3EC9">
        <w:rPr>
          <w:rFonts w:ascii="Calibri Light" w:hAnsi="Calibri Light" w:cs="Calibri Light"/>
          <w:sz w:val="56"/>
          <w:szCs w:val="56"/>
          <w:lang w:val="en-CA"/>
        </w:rPr>
        <w:tab/>
      </w:r>
      <w:r w:rsidRPr="005F3EC9">
        <w:rPr>
          <w:rFonts w:ascii="Calibri Light" w:hAnsi="Calibri Light" w:cs="Calibri Light"/>
          <w:sz w:val="56"/>
          <w:szCs w:val="56"/>
          <w:lang w:val="en-CA"/>
        </w:rPr>
        <w:tab/>
        <w:t>→</w:t>
      </w:r>
      <w:r w:rsidRPr="005F3EC9">
        <w:rPr>
          <w:rFonts w:ascii="Calibri Light" w:hAnsi="Calibri Light" w:cs="Calibri Light"/>
          <w:sz w:val="56"/>
          <w:szCs w:val="56"/>
          <w:lang w:val="en-CA"/>
        </w:rPr>
        <w:tab/>
        <w:t xml:space="preserve"> </w:t>
      </w:r>
      <w:r w:rsidRPr="005F3EC9">
        <w:rPr>
          <w:rFonts w:ascii="Calibri Light" w:hAnsi="Calibri Light" w:cs="Calibri Light"/>
          <w:sz w:val="56"/>
          <w:szCs w:val="56"/>
          <w:lang w:val="en-CA"/>
        </w:rPr>
        <w:tab/>
      </w:r>
      <w:proofErr w:type="gramStart"/>
      <w:r w:rsidRPr="005F3EC9">
        <w:rPr>
          <w:rFonts w:ascii="Calibri Light" w:hAnsi="Calibri Light" w:cs="Calibri Light"/>
          <w:sz w:val="56"/>
          <w:szCs w:val="56"/>
          <w:lang w:val="en-CA"/>
        </w:rPr>
        <w:t>CO</w:t>
      </w:r>
      <w:r w:rsidRPr="005F3EC9">
        <w:rPr>
          <w:rFonts w:ascii="Calibri Light" w:hAnsi="Calibri Light" w:cs="Calibri Light"/>
          <w:sz w:val="56"/>
          <w:szCs w:val="56"/>
          <w:vertAlign w:val="subscript"/>
          <w:lang w:val="en-CA"/>
        </w:rPr>
        <w:t>2</w:t>
      </w:r>
      <w:r w:rsidRPr="005F3EC9">
        <w:rPr>
          <w:rFonts w:ascii="Calibri Light" w:hAnsi="Calibri Light" w:cs="Calibri Light"/>
          <w:sz w:val="56"/>
          <w:szCs w:val="56"/>
          <w:lang w:val="en-CA"/>
        </w:rPr>
        <w:t xml:space="preserve">  +</w:t>
      </w:r>
      <w:proofErr w:type="gramEnd"/>
      <w:r w:rsidRPr="005F3EC9">
        <w:rPr>
          <w:rFonts w:ascii="Calibri Light" w:hAnsi="Calibri Light" w:cs="Calibri Light"/>
          <w:sz w:val="56"/>
          <w:szCs w:val="56"/>
          <w:lang w:val="en-CA"/>
        </w:rPr>
        <w:t xml:space="preserve">  H</w:t>
      </w:r>
      <w:r w:rsidRPr="005F3EC9">
        <w:rPr>
          <w:rFonts w:ascii="Calibri Light" w:hAnsi="Calibri Light" w:cs="Calibri Light"/>
          <w:sz w:val="56"/>
          <w:szCs w:val="56"/>
          <w:vertAlign w:val="subscript"/>
          <w:lang w:val="en-CA"/>
        </w:rPr>
        <w:t>2</w:t>
      </w:r>
      <w:r w:rsidRPr="005F3EC9">
        <w:rPr>
          <w:rFonts w:ascii="Calibri Light" w:hAnsi="Calibri Light" w:cs="Calibri Light"/>
          <w:sz w:val="56"/>
          <w:szCs w:val="56"/>
          <w:lang w:val="en-CA"/>
        </w:rPr>
        <w:t>O</w:t>
      </w:r>
    </w:p>
    <w:p w:rsidR="00392BEE" w:rsidRPr="005F3EC9" w:rsidRDefault="00392BEE" w:rsidP="00392BEE">
      <w:pPr>
        <w:rPr>
          <w:rFonts w:ascii="Calibri Light" w:hAnsi="Calibri Light" w:cs="Calibri Light"/>
          <w:sz w:val="24"/>
          <w:szCs w:val="24"/>
          <w:lang w:val="en-CA"/>
        </w:rPr>
      </w:pPr>
    </w:p>
    <w:p w:rsidR="00392BEE" w:rsidRDefault="00392BEE" w:rsidP="00392BEE">
      <w:pPr>
        <w:rPr>
          <w:rFonts w:ascii="Calibri Light" w:hAnsi="Calibri Light" w:cs="Calibri Light"/>
          <w:sz w:val="24"/>
          <w:szCs w:val="24"/>
          <w:lang w:val="en-CA"/>
        </w:rPr>
      </w:pPr>
    </w:p>
    <w:p w:rsidR="00392BEE" w:rsidRDefault="00392BEE" w:rsidP="00392BEE">
      <w:pPr>
        <w:rPr>
          <w:rFonts w:ascii="Calibri Light" w:hAnsi="Calibri Light" w:cs="Calibri Light"/>
          <w:sz w:val="24"/>
          <w:szCs w:val="24"/>
          <w:lang w:val="en-CA"/>
        </w:rPr>
      </w:pPr>
    </w:p>
    <w:p w:rsidR="00392BEE" w:rsidRPr="005F3EC9" w:rsidRDefault="00392BEE" w:rsidP="00CA334D">
      <w:pPr>
        <w:ind w:left="720"/>
        <w:rPr>
          <w:rFonts w:ascii="Calibri Light" w:hAnsi="Calibri Light" w:cs="Calibri Light"/>
          <w:sz w:val="24"/>
          <w:szCs w:val="24"/>
          <w:lang w:val="en-CA"/>
        </w:rPr>
      </w:pPr>
      <w:r w:rsidRPr="005F3EC9">
        <w:rPr>
          <w:rFonts w:ascii="Calibri Light" w:hAnsi="Calibri Light" w:cs="Calibri Light"/>
          <w:sz w:val="24"/>
          <w:szCs w:val="24"/>
          <w:lang w:val="en-CA"/>
        </w:rPr>
        <w:t xml:space="preserve">Notice that this is VERY different from the above examples as </w:t>
      </w:r>
      <w:proofErr w:type="gramStart"/>
      <w:r w:rsidRPr="005F3EC9">
        <w:rPr>
          <w:rFonts w:ascii="Calibri Light" w:hAnsi="Calibri Light" w:cs="Calibri Light"/>
          <w:sz w:val="24"/>
          <w:szCs w:val="24"/>
          <w:lang w:val="en-CA"/>
        </w:rPr>
        <w:t>all of</w:t>
      </w:r>
      <w:proofErr w:type="gramEnd"/>
      <w:r w:rsidRPr="005F3EC9">
        <w:rPr>
          <w:rFonts w:ascii="Calibri Light" w:hAnsi="Calibri Light" w:cs="Calibri Light"/>
          <w:sz w:val="24"/>
          <w:szCs w:val="24"/>
          <w:lang w:val="en-CA"/>
        </w:rPr>
        <w:t xml:space="preserve"> the elements involved are known (Carbon, Hydrogen and Oxygen). In </w:t>
      </w:r>
      <w:proofErr w:type="gramStart"/>
      <w:r w:rsidRPr="005F3EC9">
        <w:rPr>
          <w:rFonts w:ascii="Calibri Light" w:hAnsi="Calibri Light" w:cs="Calibri Light"/>
          <w:sz w:val="24"/>
          <w:szCs w:val="24"/>
          <w:lang w:val="en-CA"/>
        </w:rPr>
        <w:t>fact</w:t>
      </w:r>
      <w:proofErr w:type="gramEnd"/>
      <w:r w:rsidRPr="005F3EC9">
        <w:rPr>
          <w:rFonts w:ascii="Calibri Light" w:hAnsi="Calibri Light" w:cs="Calibri Light"/>
          <w:sz w:val="24"/>
          <w:szCs w:val="24"/>
          <w:lang w:val="en-CA"/>
        </w:rPr>
        <w:t xml:space="preserve"> three of the four </w:t>
      </w:r>
      <w:r w:rsidRPr="005F3EC9">
        <w:rPr>
          <w:rFonts w:ascii="Calibri Light" w:hAnsi="Calibri Light" w:cs="Calibri Light"/>
          <w:i/>
          <w:sz w:val="24"/>
          <w:szCs w:val="24"/>
          <w:lang w:val="en-CA"/>
        </w:rPr>
        <w:t>compounds</w:t>
      </w:r>
      <w:r w:rsidRPr="005F3EC9">
        <w:rPr>
          <w:rFonts w:ascii="Calibri Light" w:hAnsi="Calibri Light" w:cs="Calibri Light"/>
          <w:sz w:val="24"/>
          <w:szCs w:val="24"/>
          <w:lang w:val="en-CA"/>
        </w:rPr>
        <w:t xml:space="preserve"> are known (Oxygen gas, Carbon dioxide and water). The only unknowns (</w:t>
      </w:r>
      <w:proofErr w:type="spellStart"/>
      <w:proofErr w:type="gramStart"/>
      <w:r w:rsidRPr="005F3EC9">
        <w:rPr>
          <w:rFonts w:ascii="Calibri Light" w:hAnsi="Calibri Light" w:cs="Calibri Light"/>
          <w:sz w:val="24"/>
          <w:szCs w:val="24"/>
          <w:lang w:val="en-CA"/>
        </w:rPr>
        <w:t>x,y</w:t>
      </w:r>
      <w:proofErr w:type="spellEnd"/>
      <w:proofErr w:type="gramEnd"/>
      <w:r w:rsidRPr="005F3EC9">
        <w:rPr>
          <w:rFonts w:ascii="Calibri Light" w:hAnsi="Calibri Light" w:cs="Calibri Light"/>
          <w:sz w:val="24"/>
          <w:szCs w:val="24"/>
          <w:lang w:val="en-CA"/>
        </w:rPr>
        <w:t>) are the numbers of carbon atoms and hydrogen atoms in the original hydrocarbon.</w:t>
      </w:r>
    </w:p>
    <w:p w:rsidR="00392BEE" w:rsidRPr="005F3EC9" w:rsidRDefault="00392BEE" w:rsidP="00CA334D">
      <w:pPr>
        <w:ind w:left="720"/>
        <w:rPr>
          <w:rFonts w:ascii="Calibri Light" w:hAnsi="Calibri Light" w:cs="Calibri Light"/>
          <w:sz w:val="24"/>
          <w:szCs w:val="24"/>
          <w:lang w:val="en-CA"/>
        </w:rPr>
      </w:pPr>
      <w:r w:rsidRPr="005F3EC9">
        <w:rPr>
          <w:rFonts w:ascii="Calibri Light" w:hAnsi="Calibri Light" w:cs="Calibri Light"/>
          <w:sz w:val="24"/>
          <w:szCs w:val="24"/>
          <w:lang w:val="en-CA"/>
        </w:rPr>
        <w:t xml:space="preserve">If any other elements are present, the combustion becomes more complex, and there can be, and usually are toxic by-products. </w:t>
      </w:r>
      <w:proofErr w:type="gramStart"/>
      <w:r w:rsidRPr="005F3EC9">
        <w:rPr>
          <w:rFonts w:ascii="Calibri Light" w:hAnsi="Calibri Light" w:cs="Calibri Light"/>
          <w:sz w:val="24"/>
          <w:szCs w:val="24"/>
          <w:lang w:val="en-CA"/>
        </w:rPr>
        <w:t>This is why</w:t>
      </w:r>
      <w:proofErr w:type="gramEnd"/>
      <w:r w:rsidRPr="005F3EC9">
        <w:rPr>
          <w:rFonts w:ascii="Calibri Light" w:hAnsi="Calibri Light" w:cs="Calibri Light"/>
          <w:sz w:val="24"/>
          <w:szCs w:val="24"/>
          <w:lang w:val="en-CA"/>
        </w:rPr>
        <w:t xml:space="preserve"> most fires produce smoke and fumes. </w:t>
      </w:r>
    </w:p>
    <w:p w:rsidR="00392BEE" w:rsidRPr="005F3EC9" w:rsidRDefault="00392BEE" w:rsidP="00392BEE">
      <w:pPr>
        <w:rPr>
          <w:rFonts w:ascii="Calibri Light" w:hAnsi="Calibri Light" w:cs="Calibri Light"/>
          <w:sz w:val="24"/>
          <w:szCs w:val="24"/>
          <w:lang w:val="en-CA"/>
        </w:rPr>
      </w:pPr>
    </w:p>
    <w:p w:rsidR="00392BEE" w:rsidRPr="005F3EC9" w:rsidRDefault="00392BEE" w:rsidP="00CA334D">
      <w:pPr>
        <w:ind w:firstLine="720"/>
        <w:rPr>
          <w:rFonts w:ascii="Calibri Light" w:hAnsi="Calibri Light" w:cs="Calibri Light"/>
          <w:sz w:val="28"/>
          <w:szCs w:val="28"/>
          <w:lang w:val="en-CA"/>
        </w:rPr>
      </w:pPr>
      <w:r w:rsidRPr="005F3EC9">
        <w:rPr>
          <w:rFonts w:ascii="Calibri Light" w:hAnsi="Calibri Light" w:cs="Calibri Light"/>
          <w:sz w:val="28"/>
          <w:szCs w:val="28"/>
          <w:lang w:val="en-CA"/>
        </w:rPr>
        <w:lastRenderedPageBreak/>
        <w:t>6. Neutralization Reaction</w:t>
      </w:r>
    </w:p>
    <w:p w:rsidR="00392BEE" w:rsidRPr="005F3EC9" w:rsidRDefault="00392BEE" w:rsidP="00CA334D">
      <w:pPr>
        <w:ind w:left="720"/>
        <w:rPr>
          <w:rFonts w:ascii="Calibri Light" w:hAnsi="Calibri Light" w:cs="Calibri Light"/>
          <w:sz w:val="24"/>
          <w:szCs w:val="24"/>
          <w:lang w:val="en-CA"/>
        </w:rPr>
      </w:pPr>
      <w:r w:rsidRPr="005F3EC9">
        <w:rPr>
          <w:rFonts w:ascii="Calibri Light" w:hAnsi="Calibri Light" w:cs="Calibri Light"/>
          <w:sz w:val="24"/>
          <w:szCs w:val="24"/>
          <w:lang w:val="en-CA"/>
        </w:rPr>
        <w:t xml:space="preserve">This is a special case of a double replacement reaction in which one of the reactants is an </w:t>
      </w:r>
      <w:r w:rsidRPr="005F3EC9">
        <w:rPr>
          <w:rFonts w:ascii="Calibri Light" w:hAnsi="Calibri Light" w:cs="Calibri Light"/>
          <w:b/>
          <w:i/>
          <w:sz w:val="24"/>
          <w:szCs w:val="24"/>
          <w:lang w:val="en-CA"/>
        </w:rPr>
        <w:t>acid</w:t>
      </w:r>
      <w:r w:rsidRPr="005F3EC9">
        <w:rPr>
          <w:rFonts w:ascii="Calibri Light" w:hAnsi="Calibri Light" w:cs="Calibri Light"/>
          <w:sz w:val="24"/>
          <w:szCs w:val="24"/>
          <w:lang w:val="en-CA"/>
        </w:rPr>
        <w:t xml:space="preserve"> and the other is a </w:t>
      </w:r>
      <w:r w:rsidRPr="005F3EC9">
        <w:rPr>
          <w:rFonts w:ascii="Calibri Light" w:hAnsi="Calibri Light" w:cs="Calibri Light"/>
          <w:b/>
          <w:i/>
          <w:sz w:val="24"/>
          <w:szCs w:val="24"/>
          <w:lang w:val="en-CA"/>
        </w:rPr>
        <w:t>base</w:t>
      </w:r>
      <w:r w:rsidRPr="005F3EC9">
        <w:rPr>
          <w:rFonts w:ascii="Calibri Light" w:hAnsi="Calibri Light" w:cs="Calibri Light"/>
          <w:sz w:val="24"/>
          <w:szCs w:val="24"/>
          <w:lang w:val="en-CA"/>
        </w:rPr>
        <w:t>.</w:t>
      </w:r>
    </w:p>
    <w:p w:rsidR="00392BEE" w:rsidRPr="005F3EC9" w:rsidRDefault="00392BEE" w:rsidP="00392BEE">
      <w:pPr>
        <w:rPr>
          <w:rFonts w:ascii="Calibri Light" w:hAnsi="Calibri Light" w:cs="Calibri Light"/>
          <w:sz w:val="24"/>
          <w:szCs w:val="24"/>
          <w:lang w:val="en-CA"/>
        </w:rPr>
      </w:pPr>
    </w:p>
    <w:p w:rsidR="00392BEE" w:rsidRPr="005F3EC9" w:rsidRDefault="00392BEE" w:rsidP="00CA334D">
      <w:pPr>
        <w:ind w:left="720"/>
        <w:rPr>
          <w:rFonts w:ascii="Calibri Light" w:hAnsi="Calibri Light" w:cs="Calibri Light"/>
          <w:sz w:val="24"/>
          <w:szCs w:val="24"/>
          <w:lang w:val="en-CA"/>
        </w:rPr>
      </w:pPr>
      <w:r w:rsidRPr="005F3EC9">
        <w:rPr>
          <w:rFonts w:ascii="Calibri Light" w:hAnsi="Calibri Light" w:cs="Calibri Light"/>
          <w:sz w:val="24"/>
          <w:szCs w:val="24"/>
          <w:lang w:val="en-CA"/>
        </w:rPr>
        <w:t xml:space="preserve">An </w:t>
      </w:r>
      <w:r w:rsidRPr="005F3EC9">
        <w:rPr>
          <w:rFonts w:ascii="Calibri Light" w:hAnsi="Calibri Light" w:cs="Calibri Light"/>
          <w:b/>
          <w:i/>
          <w:sz w:val="24"/>
          <w:szCs w:val="24"/>
          <w:lang w:val="en-CA"/>
        </w:rPr>
        <w:t>acid</w:t>
      </w:r>
      <w:r w:rsidRPr="005F3EC9">
        <w:rPr>
          <w:rFonts w:ascii="Calibri Light" w:hAnsi="Calibri Light" w:cs="Calibri Light"/>
          <w:sz w:val="24"/>
          <w:szCs w:val="24"/>
          <w:lang w:val="en-CA"/>
        </w:rPr>
        <w:t xml:space="preserve"> is any ionic compound whose metal (or cation) is hydrogen (HCl, HBr, H</w:t>
      </w:r>
      <w:r w:rsidRPr="005F3EC9">
        <w:rPr>
          <w:rFonts w:ascii="Calibri Light" w:hAnsi="Calibri Light" w:cs="Calibri Light"/>
          <w:sz w:val="24"/>
          <w:szCs w:val="24"/>
          <w:vertAlign w:val="subscript"/>
          <w:lang w:val="en-CA"/>
        </w:rPr>
        <w:t>3</w:t>
      </w:r>
      <w:r w:rsidRPr="005F3EC9">
        <w:rPr>
          <w:rFonts w:ascii="Calibri Light" w:hAnsi="Calibri Light" w:cs="Calibri Light"/>
          <w:sz w:val="24"/>
          <w:szCs w:val="24"/>
          <w:lang w:val="en-CA"/>
        </w:rPr>
        <w:t>N, H</w:t>
      </w:r>
      <w:r w:rsidRPr="005F3EC9">
        <w:rPr>
          <w:rFonts w:ascii="Calibri Light" w:hAnsi="Calibri Light" w:cs="Calibri Light"/>
          <w:sz w:val="24"/>
          <w:szCs w:val="24"/>
          <w:vertAlign w:val="subscript"/>
          <w:lang w:val="en-CA"/>
        </w:rPr>
        <w:t>2</w:t>
      </w:r>
      <w:r w:rsidRPr="005F3EC9">
        <w:rPr>
          <w:rFonts w:ascii="Calibri Light" w:hAnsi="Calibri Light" w:cs="Calibri Light"/>
          <w:sz w:val="24"/>
          <w:szCs w:val="24"/>
          <w:lang w:val="en-CA"/>
        </w:rPr>
        <w:t>S, H</w:t>
      </w:r>
      <w:r w:rsidRPr="005F3EC9">
        <w:rPr>
          <w:rFonts w:ascii="Calibri Light" w:hAnsi="Calibri Light" w:cs="Calibri Light"/>
          <w:sz w:val="24"/>
          <w:szCs w:val="24"/>
          <w:vertAlign w:val="subscript"/>
          <w:lang w:val="en-CA"/>
        </w:rPr>
        <w:t>2</w:t>
      </w:r>
      <w:r w:rsidRPr="005F3EC9">
        <w:rPr>
          <w:rFonts w:ascii="Calibri Light" w:hAnsi="Calibri Light" w:cs="Calibri Light"/>
          <w:sz w:val="24"/>
          <w:szCs w:val="24"/>
          <w:lang w:val="en-CA"/>
        </w:rPr>
        <w:t>SO</w:t>
      </w:r>
      <w:r w:rsidRPr="005F3EC9">
        <w:rPr>
          <w:rFonts w:ascii="Calibri Light" w:hAnsi="Calibri Light" w:cs="Calibri Light"/>
          <w:sz w:val="24"/>
          <w:szCs w:val="24"/>
          <w:vertAlign w:val="subscript"/>
          <w:lang w:val="en-CA"/>
        </w:rPr>
        <w:t>4</w:t>
      </w:r>
      <w:r w:rsidRPr="005F3EC9">
        <w:rPr>
          <w:rFonts w:ascii="Calibri Light" w:hAnsi="Calibri Light" w:cs="Calibri Light"/>
          <w:sz w:val="24"/>
          <w:szCs w:val="24"/>
          <w:lang w:val="en-CA"/>
        </w:rPr>
        <w:t>…). These compounds give off H</w:t>
      </w:r>
      <w:r w:rsidRPr="005F3EC9">
        <w:rPr>
          <w:rFonts w:ascii="Calibri Light" w:hAnsi="Calibri Light" w:cs="Calibri Light"/>
          <w:sz w:val="24"/>
          <w:szCs w:val="24"/>
          <w:vertAlign w:val="superscript"/>
          <w:lang w:val="en-CA"/>
        </w:rPr>
        <w:t>+</w:t>
      </w:r>
      <w:r w:rsidRPr="005F3EC9">
        <w:rPr>
          <w:rFonts w:ascii="Calibri Light" w:hAnsi="Calibri Light" w:cs="Calibri Light"/>
          <w:sz w:val="24"/>
          <w:szCs w:val="24"/>
          <w:lang w:val="en-CA"/>
        </w:rPr>
        <w:t xml:space="preserve"> ions (or protons) in solution.</w:t>
      </w:r>
    </w:p>
    <w:p w:rsidR="00392BEE" w:rsidRPr="005F3EC9" w:rsidRDefault="00392BEE" w:rsidP="00CA334D">
      <w:pPr>
        <w:ind w:left="720"/>
        <w:rPr>
          <w:rFonts w:ascii="Calibri Light" w:hAnsi="Calibri Light" w:cs="Calibri Light"/>
          <w:sz w:val="24"/>
          <w:szCs w:val="24"/>
          <w:lang w:val="en-CA"/>
        </w:rPr>
      </w:pPr>
      <w:r w:rsidRPr="005F3EC9">
        <w:rPr>
          <w:rFonts w:ascii="Calibri Light" w:hAnsi="Calibri Light" w:cs="Calibri Light"/>
          <w:sz w:val="24"/>
          <w:szCs w:val="24"/>
          <w:lang w:val="en-CA"/>
        </w:rPr>
        <w:t xml:space="preserve">A </w:t>
      </w:r>
      <w:r w:rsidRPr="005F3EC9">
        <w:rPr>
          <w:rFonts w:ascii="Calibri Light" w:hAnsi="Calibri Light" w:cs="Calibri Light"/>
          <w:b/>
          <w:i/>
          <w:sz w:val="24"/>
          <w:szCs w:val="24"/>
          <w:lang w:val="en-CA"/>
        </w:rPr>
        <w:t>base</w:t>
      </w:r>
      <w:r w:rsidRPr="005F3EC9">
        <w:rPr>
          <w:rFonts w:ascii="Calibri Light" w:hAnsi="Calibri Light" w:cs="Calibri Light"/>
          <w:sz w:val="24"/>
          <w:szCs w:val="24"/>
          <w:lang w:val="en-CA"/>
        </w:rPr>
        <w:t xml:space="preserve"> is any ionic compound whose anion is the polyatomic ion hydroxide (OH</w:t>
      </w:r>
      <w:r w:rsidRPr="005F3EC9">
        <w:rPr>
          <w:rFonts w:ascii="Calibri Light" w:hAnsi="Calibri Light" w:cs="Calibri Light"/>
          <w:sz w:val="24"/>
          <w:szCs w:val="24"/>
          <w:vertAlign w:val="superscript"/>
          <w:lang w:val="en-CA"/>
        </w:rPr>
        <w:t>-</w:t>
      </w:r>
      <w:r w:rsidRPr="005F3EC9">
        <w:rPr>
          <w:rFonts w:ascii="Calibri Light" w:hAnsi="Calibri Light" w:cs="Calibri Light"/>
          <w:sz w:val="24"/>
          <w:szCs w:val="24"/>
          <w:lang w:val="en-CA"/>
        </w:rPr>
        <w:t xml:space="preserve">) (NaOH, </w:t>
      </w:r>
      <w:proofErr w:type="gramStart"/>
      <w:r w:rsidRPr="005F3EC9">
        <w:rPr>
          <w:rFonts w:ascii="Calibri Light" w:hAnsi="Calibri Light" w:cs="Calibri Light"/>
          <w:sz w:val="24"/>
          <w:szCs w:val="24"/>
          <w:lang w:val="en-CA"/>
        </w:rPr>
        <w:t>Ca(</w:t>
      </w:r>
      <w:proofErr w:type="gramEnd"/>
      <w:r w:rsidRPr="005F3EC9">
        <w:rPr>
          <w:rFonts w:ascii="Calibri Light" w:hAnsi="Calibri Light" w:cs="Calibri Light"/>
          <w:sz w:val="24"/>
          <w:szCs w:val="24"/>
          <w:lang w:val="en-CA"/>
        </w:rPr>
        <w:t>OH)</w:t>
      </w:r>
      <w:r w:rsidRPr="005F3EC9">
        <w:rPr>
          <w:rFonts w:ascii="Calibri Light" w:hAnsi="Calibri Light" w:cs="Calibri Light"/>
          <w:sz w:val="24"/>
          <w:szCs w:val="24"/>
          <w:vertAlign w:val="subscript"/>
          <w:lang w:val="en-CA"/>
        </w:rPr>
        <w:t>2</w:t>
      </w:r>
      <w:r w:rsidRPr="005F3EC9">
        <w:rPr>
          <w:rFonts w:ascii="Calibri Light" w:hAnsi="Calibri Light" w:cs="Calibri Light"/>
          <w:sz w:val="24"/>
          <w:szCs w:val="24"/>
          <w:lang w:val="en-CA"/>
        </w:rPr>
        <w:t>, KOH, Al(OH)</w:t>
      </w:r>
      <w:r w:rsidRPr="005F3EC9">
        <w:rPr>
          <w:rFonts w:ascii="Calibri Light" w:hAnsi="Calibri Light" w:cs="Calibri Light"/>
          <w:sz w:val="24"/>
          <w:szCs w:val="24"/>
          <w:vertAlign w:val="subscript"/>
          <w:lang w:val="en-CA"/>
        </w:rPr>
        <w:t>3</w:t>
      </w:r>
      <w:r w:rsidRPr="005F3EC9">
        <w:rPr>
          <w:rFonts w:ascii="Calibri Light" w:hAnsi="Calibri Light" w:cs="Calibri Light"/>
          <w:sz w:val="24"/>
          <w:szCs w:val="24"/>
          <w:lang w:val="en-CA"/>
        </w:rPr>
        <w:t>…). These compounds give off the OH</w:t>
      </w:r>
      <w:r w:rsidRPr="005F3EC9">
        <w:rPr>
          <w:rFonts w:ascii="Calibri Light" w:hAnsi="Calibri Light" w:cs="Calibri Light"/>
          <w:sz w:val="24"/>
          <w:szCs w:val="24"/>
          <w:vertAlign w:val="superscript"/>
          <w:lang w:val="en-CA"/>
        </w:rPr>
        <w:t>-</w:t>
      </w:r>
      <w:r w:rsidRPr="005F3EC9">
        <w:rPr>
          <w:rFonts w:ascii="Calibri Light" w:hAnsi="Calibri Light" w:cs="Calibri Light"/>
          <w:sz w:val="24"/>
          <w:szCs w:val="24"/>
          <w:lang w:val="en-CA"/>
        </w:rPr>
        <w:t xml:space="preserve"> ions in solution.</w:t>
      </w:r>
    </w:p>
    <w:p w:rsidR="00392BEE" w:rsidRPr="005F3EC9" w:rsidRDefault="00392BEE" w:rsidP="00392BEE">
      <w:pPr>
        <w:rPr>
          <w:rFonts w:ascii="Calibri Light" w:hAnsi="Calibri Light" w:cs="Calibri Light"/>
          <w:sz w:val="24"/>
          <w:szCs w:val="24"/>
          <w:lang w:val="en-CA"/>
        </w:rPr>
      </w:pPr>
    </w:p>
    <w:p w:rsidR="00392BEE" w:rsidRPr="005F3EC9" w:rsidRDefault="00392BEE" w:rsidP="00392BEE">
      <w:pPr>
        <w:jc w:val="center"/>
        <w:rPr>
          <w:rFonts w:ascii="Calibri Light" w:hAnsi="Calibri Light" w:cs="Calibri Light"/>
          <w:sz w:val="56"/>
          <w:szCs w:val="56"/>
          <w:lang w:val="en-CA"/>
        </w:rPr>
      </w:pPr>
      <w:proofErr w:type="spellStart"/>
      <w:r w:rsidRPr="005F3EC9">
        <w:rPr>
          <w:rFonts w:ascii="Calibri Light" w:hAnsi="Calibri Light" w:cs="Calibri Light"/>
          <w:sz w:val="56"/>
          <w:szCs w:val="56"/>
          <w:lang w:val="en-CA"/>
        </w:rPr>
        <w:t>H</w:t>
      </w:r>
      <w:r w:rsidRPr="005F3EC9">
        <w:rPr>
          <w:rFonts w:ascii="Calibri Light" w:hAnsi="Calibri Light" w:cs="Calibri Light"/>
          <w:sz w:val="56"/>
          <w:szCs w:val="56"/>
          <w:vertAlign w:val="subscript"/>
          <w:lang w:val="en-CA"/>
        </w:rPr>
        <w:t>n</w:t>
      </w:r>
      <w:r w:rsidRPr="005F3EC9">
        <w:rPr>
          <w:rFonts w:ascii="Calibri Light" w:hAnsi="Calibri Light" w:cs="Calibri Light"/>
          <w:sz w:val="56"/>
          <w:szCs w:val="56"/>
          <w:lang w:val="en-CA"/>
        </w:rPr>
        <w:t>X</w:t>
      </w:r>
      <w:proofErr w:type="spellEnd"/>
      <w:r w:rsidRPr="005F3EC9">
        <w:rPr>
          <w:rFonts w:ascii="Calibri Light" w:hAnsi="Calibri Light" w:cs="Calibri Light"/>
          <w:sz w:val="56"/>
          <w:szCs w:val="56"/>
          <w:lang w:val="en-CA"/>
        </w:rPr>
        <w:tab/>
        <w:t>+</w:t>
      </w:r>
      <w:r w:rsidRPr="005F3EC9">
        <w:rPr>
          <w:rFonts w:ascii="Calibri Light" w:hAnsi="Calibri Light" w:cs="Calibri Light"/>
          <w:sz w:val="56"/>
          <w:szCs w:val="56"/>
          <w:lang w:val="en-CA"/>
        </w:rPr>
        <w:tab/>
        <w:t>Y(OH)</w:t>
      </w:r>
      <w:r w:rsidRPr="005F3EC9">
        <w:rPr>
          <w:rFonts w:ascii="Calibri Light" w:hAnsi="Calibri Light" w:cs="Calibri Light"/>
          <w:sz w:val="56"/>
          <w:szCs w:val="56"/>
          <w:vertAlign w:val="subscript"/>
          <w:lang w:val="en-CA"/>
        </w:rPr>
        <w:t>m</w:t>
      </w:r>
      <w:r w:rsidRPr="005F3EC9">
        <w:rPr>
          <w:rFonts w:ascii="Calibri Light" w:hAnsi="Calibri Light" w:cs="Calibri Light"/>
          <w:sz w:val="56"/>
          <w:szCs w:val="56"/>
          <w:lang w:val="en-CA"/>
        </w:rPr>
        <w:tab/>
        <w:t>→</w:t>
      </w:r>
      <w:r w:rsidRPr="005F3EC9">
        <w:rPr>
          <w:rFonts w:ascii="Calibri Light" w:hAnsi="Calibri Light" w:cs="Calibri Light"/>
          <w:sz w:val="56"/>
          <w:szCs w:val="56"/>
          <w:lang w:val="en-CA"/>
        </w:rPr>
        <w:tab/>
        <w:t xml:space="preserve"> YX    +    H</w:t>
      </w:r>
      <w:r w:rsidRPr="005F3EC9">
        <w:rPr>
          <w:rFonts w:ascii="Calibri Light" w:hAnsi="Calibri Light" w:cs="Calibri Light"/>
          <w:sz w:val="56"/>
          <w:szCs w:val="56"/>
          <w:vertAlign w:val="subscript"/>
          <w:lang w:val="en-CA"/>
        </w:rPr>
        <w:t>2</w:t>
      </w:r>
      <w:r w:rsidRPr="005F3EC9">
        <w:rPr>
          <w:rFonts w:ascii="Calibri Light" w:hAnsi="Calibri Light" w:cs="Calibri Light"/>
          <w:sz w:val="56"/>
          <w:szCs w:val="56"/>
          <w:lang w:val="en-CA"/>
        </w:rPr>
        <w:t>O</w:t>
      </w:r>
    </w:p>
    <w:p w:rsidR="00392BEE" w:rsidRPr="005F3EC9" w:rsidRDefault="00392BEE" w:rsidP="00392BEE">
      <w:pPr>
        <w:rPr>
          <w:rFonts w:ascii="Calibri Light" w:hAnsi="Calibri Light" w:cs="Calibri Light"/>
          <w:sz w:val="24"/>
          <w:szCs w:val="24"/>
          <w:lang w:val="en-CA"/>
        </w:rPr>
      </w:pPr>
      <w:r w:rsidRPr="005F3EC9">
        <w:rPr>
          <w:rFonts w:ascii="Calibri Light" w:hAnsi="Calibri Light" w:cs="Calibri Light"/>
          <w:sz w:val="24"/>
          <w:szCs w:val="24"/>
          <w:lang w:val="en-CA"/>
        </w:rPr>
        <w:tab/>
        <w:t xml:space="preserve">           acid                                        base</w:t>
      </w:r>
      <w:r w:rsidRPr="005F3EC9">
        <w:rPr>
          <w:rFonts w:ascii="Calibri Light" w:hAnsi="Calibri Light" w:cs="Calibri Light"/>
          <w:sz w:val="24"/>
          <w:szCs w:val="24"/>
          <w:lang w:val="en-CA"/>
        </w:rPr>
        <w:tab/>
      </w:r>
      <w:r w:rsidRPr="005F3EC9">
        <w:rPr>
          <w:rFonts w:ascii="Calibri Light" w:hAnsi="Calibri Light" w:cs="Calibri Light"/>
          <w:sz w:val="24"/>
          <w:szCs w:val="24"/>
          <w:lang w:val="en-CA"/>
        </w:rPr>
        <w:tab/>
      </w:r>
      <w:r w:rsidRPr="005F3EC9">
        <w:rPr>
          <w:rFonts w:ascii="Calibri Light" w:hAnsi="Calibri Light" w:cs="Calibri Light"/>
          <w:sz w:val="24"/>
          <w:szCs w:val="24"/>
          <w:lang w:val="en-CA"/>
        </w:rPr>
        <w:tab/>
        <w:t xml:space="preserve">      salt                           water</w:t>
      </w:r>
    </w:p>
    <w:p w:rsidR="00392BEE" w:rsidRPr="005F3EC9" w:rsidRDefault="00392BEE" w:rsidP="00392BEE">
      <w:pPr>
        <w:rPr>
          <w:rFonts w:ascii="Calibri Light" w:hAnsi="Calibri Light" w:cs="Calibri Light"/>
          <w:sz w:val="24"/>
          <w:szCs w:val="24"/>
          <w:lang w:val="en-CA"/>
        </w:rPr>
      </w:pPr>
    </w:p>
    <w:p w:rsidR="00392BEE" w:rsidRDefault="00392BEE" w:rsidP="00CA334D">
      <w:pPr>
        <w:ind w:firstLine="720"/>
        <w:rPr>
          <w:rFonts w:ascii="Calibri Light" w:hAnsi="Calibri Light" w:cs="Calibri Light"/>
          <w:sz w:val="24"/>
          <w:szCs w:val="24"/>
          <w:lang w:val="en-CA"/>
        </w:rPr>
      </w:pPr>
      <w:r w:rsidRPr="005F3EC9">
        <w:rPr>
          <w:rFonts w:ascii="Calibri Light" w:hAnsi="Calibri Light" w:cs="Calibri Light"/>
          <w:sz w:val="24"/>
          <w:szCs w:val="24"/>
          <w:lang w:val="en-CA"/>
        </w:rPr>
        <w:t>An acid plus a base yields salt and water.</w:t>
      </w:r>
    </w:p>
    <w:p w:rsidR="00CA334D" w:rsidRPr="005F3EC9" w:rsidRDefault="00CA334D" w:rsidP="00CA334D">
      <w:pPr>
        <w:ind w:firstLine="720"/>
        <w:rPr>
          <w:rFonts w:ascii="Calibri Light" w:hAnsi="Calibri Light" w:cs="Calibri Light"/>
          <w:sz w:val="24"/>
          <w:szCs w:val="24"/>
          <w:lang w:val="en-CA"/>
        </w:rPr>
      </w:pPr>
    </w:p>
    <w:p w:rsidR="00392BEE" w:rsidRDefault="00392BEE" w:rsidP="00392BEE">
      <w:pPr>
        <w:rPr>
          <w:rFonts w:ascii="Calibri Light" w:hAnsi="Calibri Light" w:cs="Calibri Light"/>
          <w:sz w:val="40"/>
          <w:szCs w:val="40"/>
          <w:lang w:val="en-CA"/>
        </w:rPr>
      </w:pPr>
    </w:p>
    <w:p w:rsidR="00392BEE" w:rsidRPr="00CA334D" w:rsidRDefault="00CA334D" w:rsidP="00392BEE">
      <w:pPr>
        <w:rPr>
          <w:rFonts w:ascii="Calibri Light" w:hAnsi="Calibri Light" w:cs="Calibri Light"/>
          <w:sz w:val="44"/>
          <w:szCs w:val="44"/>
          <w:lang w:val="en-CA"/>
        </w:rPr>
      </w:pPr>
      <w:r w:rsidRPr="00CA334D">
        <w:rPr>
          <w:rFonts w:ascii="Calibri Light" w:hAnsi="Calibri Light" w:cs="Calibri Light"/>
          <w:sz w:val="44"/>
          <w:szCs w:val="44"/>
          <w:lang w:val="en-CA"/>
        </w:rPr>
        <w:t xml:space="preserve">Part </w:t>
      </w:r>
      <w:r w:rsidR="00B27599">
        <w:rPr>
          <w:rFonts w:ascii="Calibri Light" w:hAnsi="Calibri Light" w:cs="Calibri Light"/>
          <w:sz w:val="44"/>
          <w:szCs w:val="44"/>
          <w:lang w:val="en-CA"/>
        </w:rPr>
        <w:t>6</w:t>
      </w:r>
      <w:r w:rsidRPr="00CA334D">
        <w:rPr>
          <w:rFonts w:ascii="Calibri Light" w:hAnsi="Calibri Light" w:cs="Calibri Light"/>
          <w:sz w:val="44"/>
          <w:szCs w:val="44"/>
          <w:lang w:val="en-CA"/>
        </w:rPr>
        <w:t xml:space="preserve">: </w:t>
      </w:r>
      <w:r w:rsidR="00392BEE" w:rsidRPr="00CA334D">
        <w:rPr>
          <w:rFonts w:ascii="Calibri Light" w:hAnsi="Calibri Light" w:cs="Calibri Light"/>
          <w:sz w:val="44"/>
          <w:szCs w:val="44"/>
          <w:lang w:val="en-CA"/>
        </w:rPr>
        <w:t>Balancing Chemical Equations</w:t>
      </w:r>
    </w:p>
    <w:p w:rsidR="00392BEE" w:rsidRPr="005F3EC9" w:rsidRDefault="00392BEE" w:rsidP="00392BEE">
      <w:pPr>
        <w:rPr>
          <w:rFonts w:ascii="Calibri Light" w:hAnsi="Calibri Light" w:cs="Calibri Light"/>
          <w:sz w:val="24"/>
          <w:szCs w:val="24"/>
          <w:lang w:val="en-CA"/>
        </w:rPr>
      </w:pPr>
    </w:p>
    <w:p w:rsidR="00392BEE" w:rsidRPr="005F3EC9" w:rsidRDefault="00392BEE" w:rsidP="00392BEE">
      <w:pPr>
        <w:rPr>
          <w:rFonts w:ascii="Calibri Light" w:hAnsi="Calibri Light" w:cs="Calibri Light"/>
          <w:sz w:val="24"/>
          <w:szCs w:val="24"/>
          <w:lang w:val="en-CA"/>
        </w:rPr>
      </w:pPr>
      <w:r w:rsidRPr="005F3EC9">
        <w:rPr>
          <w:rFonts w:ascii="Calibri Light" w:hAnsi="Calibri Light" w:cs="Calibri Light"/>
          <w:sz w:val="24"/>
          <w:szCs w:val="24"/>
          <w:lang w:val="en-CA"/>
        </w:rPr>
        <w:t xml:space="preserve">One of the most important aspects of chemical reactions is that chemical reactions do not create or destroy matter. There is never any change in the atoms themselves, instead atoms are only rearranged as chemical bonds are broken and new bonds are formed. Unlike nuclear reactions no new elements are formed and chemical reactions always obey the </w:t>
      </w:r>
      <w:r w:rsidRPr="00392BEE">
        <w:rPr>
          <w:rFonts w:ascii="Calibri Light" w:hAnsi="Calibri Light" w:cs="Calibri Light"/>
          <w:i/>
          <w:sz w:val="24"/>
          <w:szCs w:val="24"/>
          <w:lang w:val="en-CA"/>
        </w:rPr>
        <w:t>law of conservation of mass</w:t>
      </w:r>
      <w:r w:rsidRPr="005F3EC9">
        <w:rPr>
          <w:rFonts w:ascii="Calibri Light" w:hAnsi="Calibri Light" w:cs="Calibri Light"/>
          <w:sz w:val="24"/>
          <w:szCs w:val="24"/>
          <w:lang w:val="en-CA"/>
        </w:rPr>
        <w:t xml:space="preserve">. </w:t>
      </w:r>
    </w:p>
    <w:p w:rsidR="00392BEE" w:rsidRPr="005F3EC9" w:rsidRDefault="00392BEE" w:rsidP="00392BEE">
      <w:pPr>
        <w:rPr>
          <w:rFonts w:ascii="Calibri Light" w:hAnsi="Calibri Light" w:cs="Calibri Light"/>
          <w:sz w:val="24"/>
          <w:szCs w:val="24"/>
          <w:lang w:val="en-CA"/>
        </w:rPr>
      </w:pPr>
    </w:p>
    <w:p w:rsidR="00392BEE" w:rsidRPr="005F3EC9" w:rsidRDefault="00392BEE" w:rsidP="00392BEE">
      <w:pPr>
        <w:rPr>
          <w:rFonts w:ascii="Calibri Light" w:hAnsi="Calibri Light" w:cs="Calibri Light"/>
          <w:sz w:val="24"/>
          <w:szCs w:val="24"/>
          <w:lang w:val="en-CA"/>
        </w:rPr>
      </w:pPr>
      <w:r w:rsidRPr="005F3EC9">
        <w:rPr>
          <w:rFonts w:ascii="Calibri Light" w:hAnsi="Calibri Light" w:cs="Calibri Light"/>
          <w:sz w:val="24"/>
          <w:szCs w:val="24"/>
          <w:lang w:val="en-CA"/>
        </w:rPr>
        <w:t xml:space="preserve">This means that in a chemical process, </w:t>
      </w:r>
      <w:r w:rsidRPr="005F3EC9">
        <w:rPr>
          <w:rFonts w:ascii="Calibri Light" w:hAnsi="Calibri Light" w:cs="Calibri Light"/>
          <w:b/>
          <w:i/>
          <w:sz w:val="24"/>
          <w:szCs w:val="24"/>
          <w:lang w:val="en-CA"/>
        </w:rPr>
        <w:t>the total number of atoms of each element must be the same before and after the reaction.</w:t>
      </w:r>
      <w:r w:rsidRPr="005F3EC9">
        <w:rPr>
          <w:rFonts w:ascii="Calibri Light" w:hAnsi="Calibri Light" w:cs="Calibri Light"/>
          <w:sz w:val="24"/>
          <w:szCs w:val="24"/>
          <w:lang w:val="en-CA"/>
        </w:rPr>
        <w:t xml:space="preserve"> However, when chemicals combine, they don’t always match up in nice one to one ratio.</w:t>
      </w:r>
    </w:p>
    <w:p w:rsidR="00392BEE" w:rsidRDefault="00392BEE" w:rsidP="00392BEE">
      <w:pPr>
        <w:rPr>
          <w:rFonts w:ascii="Calibri Light" w:hAnsi="Calibri Light" w:cs="Calibri Light"/>
          <w:sz w:val="24"/>
          <w:szCs w:val="24"/>
          <w:lang w:val="en-CA"/>
        </w:rPr>
      </w:pPr>
    </w:p>
    <w:p w:rsidR="00CA334D" w:rsidRDefault="00CA334D" w:rsidP="00392BEE">
      <w:pPr>
        <w:rPr>
          <w:rFonts w:ascii="Calibri Light" w:hAnsi="Calibri Light" w:cs="Calibri Light"/>
          <w:sz w:val="24"/>
          <w:szCs w:val="24"/>
          <w:lang w:val="en-CA"/>
        </w:rPr>
      </w:pPr>
    </w:p>
    <w:p w:rsidR="00CA334D" w:rsidRPr="005F3EC9" w:rsidRDefault="00CA334D" w:rsidP="00392BEE">
      <w:pPr>
        <w:rPr>
          <w:rFonts w:ascii="Calibri Light" w:hAnsi="Calibri Light" w:cs="Calibri Light"/>
          <w:sz w:val="24"/>
          <w:szCs w:val="24"/>
          <w:lang w:val="en-CA"/>
        </w:rPr>
      </w:pPr>
    </w:p>
    <w:p w:rsidR="00392BEE" w:rsidRPr="005F3EC9" w:rsidRDefault="00392BEE" w:rsidP="00392BEE">
      <w:pPr>
        <w:ind w:firstLine="720"/>
        <w:rPr>
          <w:rFonts w:ascii="Calibri Light" w:hAnsi="Calibri Light" w:cs="Calibri Light"/>
          <w:sz w:val="24"/>
          <w:szCs w:val="24"/>
          <w:lang w:val="en-CA"/>
        </w:rPr>
      </w:pPr>
      <w:r>
        <w:rPr>
          <w:rFonts w:ascii="Calibri Light" w:hAnsi="Calibri Light" w:cs="Calibri Light"/>
          <w:b/>
          <w:sz w:val="24"/>
          <w:szCs w:val="24"/>
          <w:lang w:val="en-CA"/>
        </w:rPr>
        <w:t xml:space="preserve">Example 1: </w:t>
      </w:r>
      <w:r w:rsidRPr="005F3EC9">
        <w:rPr>
          <w:rFonts w:ascii="Calibri Light" w:hAnsi="Calibri Light" w:cs="Calibri Light"/>
          <w:sz w:val="24"/>
          <w:szCs w:val="24"/>
          <w:lang w:val="en-CA"/>
        </w:rPr>
        <w:t>Consider the following synthesis reaction between sodium and sulfur:</w:t>
      </w:r>
    </w:p>
    <w:p w:rsidR="00392BEE" w:rsidRPr="005F3EC9" w:rsidRDefault="00392BEE" w:rsidP="00392BEE">
      <w:pPr>
        <w:rPr>
          <w:rFonts w:ascii="Calibri Light" w:hAnsi="Calibri Light" w:cs="Calibri Light"/>
          <w:sz w:val="24"/>
          <w:szCs w:val="24"/>
          <w:lang w:val="en-CA"/>
        </w:rPr>
      </w:pPr>
    </w:p>
    <w:p w:rsidR="00392BEE" w:rsidRPr="00392BEE" w:rsidRDefault="00392BEE" w:rsidP="00392BEE">
      <w:pPr>
        <w:tabs>
          <w:tab w:val="left" w:pos="2907"/>
        </w:tabs>
        <w:jc w:val="center"/>
        <w:rPr>
          <w:rFonts w:ascii="Calibri Light" w:hAnsi="Calibri Light" w:cs="Calibri Light"/>
          <w:sz w:val="56"/>
          <w:szCs w:val="56"/>
          <w:lang w:val="en-CA"/>
        </w:rPr>
      </w:pPr>
      <w:r w:rsidRPr="00392BEE">
        <w:rPr>
          <w:rFonts w:ascii="Calibri Light" w:hAnsi="Calibri Light" w:cs="Calibri Light"/>
          <w:sz w:val="56"/>
          <w:szCs w:val="56"/>
          <w:lang w:val="en-CA"/>
        </w:rPr>
        <w:t>Na + S → Na</w:t>
      </w:r>
      <w:r w:rsidRPr="00392BEE">
        <w:rPr>
          <w:rFonts w:ascii="Calibri Light" w:hAnsi="Calibri Light" w:cs="Calibri Light"/>
          <w:sz w:val="56"/>
          <w:szCs w:val="56"/>
          <w:vertAlign w:val="subscript"/>
          <w:lang w:val="en-CA"/>
        </w:rPr>
        <w:t>2</w:t>
      </w:r>
      <w:r w:rsidRPr="00392BEE">
        <w:rPr>
          <w:rFonts w:ascii="Calibri Light" w:hAnsi="Calibri Light" w:cs="Calibri Light"/>
          <w:sz w:val="56"/>
          <w:szCs w:val="56"/>
          <w:lang w:val="en-CA"/>
        </w:rPr>
        <w:t>S</w:t>
      </w:r>
    </w:p>
    <w:p w:rsidR="00392BEE" w:rsidRDefault="00392BEE" w:rsidP="00392BEE">
      <w:pPr>
        <w:rPr>
          <w:rFonts w:ascii="Calibri Light" w:hAnsi="Calibri Light" w:cs="Calibri Light"/>
          <w:sz w:val="24"/>
          <w:szCs w:val="24"/>
          <w:lang w:val="en-CA"/>
        </w:rPr>
      </w:pPr>
    </w:p>
    <w:p w:rsidR="00392BEE" w:rsidRPr="005F3EC9" w:rsidRDefault="00392BEE" w:rsidP="00CA334D">
      <w:pPr>
        <w:ind w:left="720"/>
        <w:rPr>
          <w:rFonts w:ascii="Calibri Light" w:hAnsi="Calibri Light" w:cs="Calibri Light"/>
          <w:sz w:val="24"/>
          <w:szCs w:val="24"/>
          <w:lang w:val="en-CA"/>
        </w:rPr>
      </w:pPr>
      <w:r w:rsidRPr="005F3EC9">
        <w:rPr>
          <w:rFonts w:ascii="Calibri Light" w:hAnsi="Calibri Light" w:cs="Calibri Light"/>
          <w:sz w:val="24"/>
          <w:szCs w:val="24"/>
          <w:lang w:val="en-CA"/>
        </w:rPr>
        <w:t>We should be able to see the problem here, there is only one sodium atom (Na) on the reactant side, but there are 2 sodium atoms (Na</w:t>
      </w:r>
      <w:r w:rsidRPr="005F3EC9">
        <w:rPr>
          <w:rFonts w:ascii="Calibri Light" w:hAnsi="Calibri Light" w:cs="Calibri Light"/>
          <w:sz w:val="24"/>
          <w:szCs w:val="24"/>
          <w:vertAlign w:val="subscript"/>
          <w:lang w:val="en-CA"/>
        </w:rPr>
        <w:t>2</w:t>
      </w:r>
      <w:r w:rsidRPr="005F3EC9">
        <w:rPr>
          <w:rFonts w:ascii="Calibri Light" w:hAnsi="Calibri Light" w:cs="Calibri Light"/>
          <w:sz w:val="24"/>
          <w:szCs w:val="24"/>
          <w:lang w:val="en-CA"/>
        </w:rPr>
        <w:t>) in the resulting compound. Where did the extra sodium come from? Did we create a new atom from nowhere? No, we did not. The extra sodium was always there.</w:t>
      </w:r>
    </w:p>
    <w:p w:rsidR="00392BEE" w:rsidRPr="005F3EC9" w:rsidRDefault="00392BEE" w:rsidP="00392BEE">
      <w:pPr>
        <w:rPr>
          <w:rFonts w:ascii="Calibri Light" w:hAnsi="Calibri Light" w:cs="Calibri Light"/>
          <w:sz w:val="24"/>
          <w:szCs w:val="24"/>
          <w:lang w:val="en-CA"/>
        </w:rPr>
      </w:pPr>
    </w:p>
    <w:p w:rsidR="00392BEE" w:rsidRPr="005F3EC9" w:rsidRDefault="00392BEE" w:rsidP="00CA334D">
      <w:pPr>
        <w:ind w:left="720"/>
        <w:rPr>
          <w:rFonts w:ascii="Calibri Light" w:hAnsi="Calibri Light" w:cs="Calibri Light"/>
          <w:sz w:val="24"/>
          <w:szCs w:val="24"/>
          <w:lang w:val="en-CA"/>
        </w:rPr>
      </w:pPr>
      <w:r w:rsidRPr="005F3EC9">
        <w:rPr>
          <w:rFonts w:ascii="Calibri Light" w:hAnsi="Calibri Light" w:cs="Calibri Light"/>
          <w:sz w:val="24"/>
          <w:szCs w:val="24"/>
          <w:lang w:val="en-CA"/>
        </w:rPr>
        <w:t xml:space="preserve">The reaction above is known as a </w:t>
      </w:r>
      <w:r w:rsidRPr="005F3EC9">
        <w:rPr>
          <w:rFonts w:ascii="Calibri Light" w:hAnsi="Calibri Light" w:cs="Calibri Light"/>
          <w:i/>
          <w:sz w:val="24"/>
          <w:szCs w:val="24"/>
          <w:lang w:val="en-CA"/>
        </w:rPr>
        <w:t>skeleton reaction</w:t>
      </w:r>
      <w:r w:rsidRPr="005F3EC9">
        <w:rPr>
          <w:rFonts w:ascii="Calibri Light" w:hAnsi="Calibri Light" w:cs="Calibri Light"/>
          <w:sz w:val="24"/>
          <w:szCs w:val="24"/>
          <w:lang w:val="en-CA"/>
        </w:rPr>
        <w:t xml:space="preserve"> and simply shows what molecules were involved before and after the reaction. A skeleton reaction does not consider how many of each atom/molecule were involved.</w:t>
      </w:r>
    </w:p>
    <w:p w:rsidR="00392BEE" w:rsidRPr="005F3EC9" w:rsidRDefault="00392BEE" w:rsidP="00392BEE">
      <w:pPr>
        <w:rPr>
          <w:rFonts w:ascii="Calibri Light" w:hAnsi="Calibri Light" w:cs="Calibri Light"/>
          <w:sz w:val="24"/>
          <w:szCs w:val="24"/>
          <w:lang w:val="en-CA"/>
        </w:rPr>
      </w:pPr>
    </w:p>
    <w:p w:rsidR="00392BEE" w:rsidRDefault="00392BEE" w:rsidP="00CA334D">
      <w:pPr>
        <w:ind w:left="720"/>
        <w:rPr>
          <w:rFonts w:ascii="Calibri Light" w:hAnsi="Calibri Light" w:cs="Calibri Light"/>
          <w:sz w:val="24"/>
          <w:szCs w:val="24"/>
          <w:lang w:val="en-CA"/>
        </w:rPr>
      </w:pPr>
      <w:r w:rsidRPr="005F3EC9">
        <w:rPr>
          <w:rFonts w:ascii="Calibri Light" w:hAnsi="Calibri Light" w:cs="Calibri Light"/>
          <w:sz w:val="24"/>
          <w:szCs w:val="24"/>
          <w:lang w:val="en-CA"/>
        </w:rPr>
        <w:t xml:space="preserve">This reaction is occurring between billions and billions and billions of atoms. There are plenty of </w:t>
      </w:r>
      <w:proofErr w:type="spellStart"/>
      <w:r w:rsidRPr="005F3EC9">
        <w:rPr>
          <w:rFonts w:ascii="Calibri Light" w:hAnsi="Calibri Light" w:cs="Calibri Light"/>
          <w:sz w:val="24"/>
          <w:szCs w:val="24"/>
          <w:lang w:val="en-CA"/>
        </w:rPr>
        <w:t>sodiums</w:t>
      </w:r>
      <w:proofErr w:type="spellEnd"/>
      <w:r w:rsidRPr="005F3EC9">
        <w:rPr>
          <w:rFonts w:ascii="Calibri Light" w:hAnsi="Calibri Light" w:cs="Calibri Light"/>
          <w:sz w:val="24"/>
          <w:szCs w:val="24"/>
          <w:lang w:val="en-CA"/>
        </w:rPr>
        <w:t xml:space="preserve"> to go around. What we will be doing next is </w:t>
      </w:r>
      <w:r w:rsidRPr="005F3EC9">
        <w:rPr>
          <w:rFonts w:ascii="Calibri Light" w:hAnsi="Calibri Light" w:cs="Calibri Light"/>
          <w:b/>
          <w:i/>
          <w:sz w:val="24"/>
          <w:szCs w:val="24"/>
          <w:lang w:val="en-CA"/>
        </w:rPr>
        <w:t>balancing</w:t>
      </w:r>
      <w:r w:rsidRPr="005F3EC9">
        <w:rPr>
          <w:rFonts w:ascii="Calibri Light" w:hAnsi="Calibri Light" w:cs="Calibri Light"/>
          <w:sz w:val="24"/>
          <w:szCs w:val="24"/>
          <w:lang w:val="en-CA"/>
        </w:rPr>
        <w:t xml:space="preserve"> the skeleton equation to show the correct proportion of each molecule in the reaction. When balancing it is important to remember that we cannot change the chemical composition of any of the reactants or products, nor can we introduce any </w:t>
      </w:r>
      <w:r w:rsidRPr="005F3EC9">
        <w:rPr>
          <w:rFonts w:ascii="Calibri Light" w:hAnsi="Calibri Light" w:cs="Calibri Light"/>
          <w:sz w:val="24"/>
          <w:szCs w:val="24"/>
          <w:lang w:val="en-CA"/>
        </w:rPr>
        <w:lastRenderedPageBreak/>
        <w:t xml:space="preserve">new products or reactants. All we can do is determine </w:t>
      </w:r>
      <w:r w:rsidRPr="005F3EC9">
        <w:rPr>
          <w:rFonts w:ascii="Calibri Light" w:hAnsi="Calibri Light" w:cs="Calibri Light"/>
          <w:i/>
          <w:sz w:val="24"/>
          <w:szCs w:val="24"/>
          <w:lang w:val="en-CA"/>
        </w:rPr>
        <w:t>how many of each molecule</w:t>
      </w:r>
      <w:r w:rsidRPr="005F3EC9">
        <w:rPr>
          <w:rFonts w:ascii="Calibri Light" w:hAnsi="Calibri Light" w:cs="Calibri Light"/>
          <w:sz w:val="24"/>
          <w:szCs w:val="24"/>
          <w:lang w:val="en-CA"/>
        </w:rPr>
        <w:t xml:space="preserve"> must be present for the reaction to occur. </w:t>
      </w:r>
    </w:p>
    <w:p w:rsidR="00CA334D" w:rsidRPr="005F3EC9" w:rsidRDefault="00CA334D" w:rsidP="00CA334D">
      <w:pPr>
        <w:ind w:left="720"/>
        <w:rPr>
          <w:rFonts w:ascii="Calibri Light" w:hAnsi="Calibri Light" w:cs="Calibri Light"/>
          <w:sz w:val="24"/>
          <w:szCs w:val="24"/>
          <w:lang w:val="en-CA"/>
        </w:rPr>
      </w:pPr>
    </w:p>
    <w:p w:rsidR="00392BEE" w:rsidRPr="005F3EC9" w:rsidRDefault="00392BEE" w:rsidP="00CA334D">
      <w:pPr>
        <w:ind w:left="720"/>
        <w:rPr>
          <w:rFonts w:ascii="Calibri Light" w:hAnsi="Calibri Light" w:cs="Calibri Light"/>
          <w:sz w:val="24"/>
          <w:szCs w:val="24"/>
          <w:lang w:val="en-CA"/>
        </w:rPr>
      </w:pPr>
      <w:r w:rsidRPr="005F3EC9">
        <w:rPr>
          <w:rFonts w:ascii="Calibri Light" w:hAnsi="Calibri Light" w:cs="Calibri Light"/>
          <w:sz w:val="24"/>
          <w:szCs w:val="24"/>
          <w:lang w:val="en-CA"/>
        </w:rPr>
        <w:t>The example above is extremely simple, you simply need 2 Na atoms for each S atom, so to balance we will write:</w:t>
      </w:r>
    </w:p>
    <w:p w:rsidR="00392BEE" w:rsidRDefault="00392BEE" w:rsidP="00392BEE">
      <w:pPr>
        <w:tabs>
          <w:tab w:val="left" w:pos="2907"/>
        </w:tabs>
        <w:jc w:val="center"/>
        <w:rPr>
          <w:rFonts w:ascii="Calibri Light" w:hAnsi="Calibri Light" w:cs="Calibri Light"/>
          <w:sz w:val="36"/>
          <w:szCs w:val="36"/>
          <w:lang w:val="en-CA"/>
        </w:rPr>
      </w:pPr>
      <w:r w:rsidRPr="005F3EC9">
        <w:rPr>
          <w:rFonts w:ascii="Calibri Light" w:hAnsi="Calibri Light" w:cs="Calibri Light"/>
          <w:sz w:val="36"/>
          <w:szCs w:val="36"/>
          <w:lang w:val="en-CA"/>
        </w:rPr>
        <w:t>2 Na + 1 S → 1 Na</w:t>
      </w:r>
      <w:r w:rsidRPr="005F3EC9">
        <w:rPr>
          <w:rFonts w:ascii="Calibri Light" w:hAnsi="Calibri Light" w:cs="Calibri Light"/>
          <w:sz w:val="36"/>
          <w:szCs w:val="36"/>
          <w:vertAlign w:val="subscript"/>
          <w:lang w:val="en-CA"/>
        </w:rPr>
        <w:t>2</w:t>
      </w:r>
      <w:r w:rsidRPr="005F3EC9">
        <w:rPr>
          <w:rFonts w:ascii="Calibri Light" w:hAnsi="Calibri Light" w:cs="Calibri Light"/>
          <w:sz w:val="36"/>
          <w:szCs w:val="36"/>
          <w:lang w:val="en-CA"/>
        </w:rPr>
        <w:t>S</w:t>
      </w:r>
    </w:p>
    <w:p w:rsidR="00392BEE" w:rsidRPr="005F3EC9" w:rsidRDefault="00392BEE" w:rsidP="00392BEE">
      <w:pPr>
        <w:tabs>
          <w:tab w:val="left" w:pos="2907"/>
        </w:tabs>
        <w:jc w:val="center"/>
        <w:rPr>
          <w:rFonts w:ascii="Calibri Light" w:hAnsi="Calibri Light" w:cs="Calibri Light"/>
          <w:sz w:val="36"/>
          <w:szCs w:val="36"/>
          <w:lang w:val="en-CA"/>
        </w:rPr>
      </w:pPr>
    </w:p>
    <w:tbl>
      <w:tblPr>
        <w:tblStyle w:val="TableGrid"/>
        <w:tblW w:w="0" w:type="auto"/>
        <w:tblInd w:w="4077" w:type="dxa"/>
        <w:tblLook w:val="04A0" w:firstRow="1" w:lastRow="0" w:firstColumn="1" w:lastColumn="0" w:noHBand="0" w:noVBand="1"/>
      </w:tblPr>
      <w:tblGrid>
        <w:gridCol w:w="1418"/>
        <w:gridCol w:w="438"/>
        <w:gridCol w:w="1134"/>
      </w:tblGrid>
      <w:tr w:rsidR="00392BEE" w:rsidRPr="005F3EC9" w:rsidTr="00876F71">
        <w:tc>
          <w:tcPr>
            <w:tcW w:w="1418" w:type="dxa"/>
            <w:shd w:val="clear" w:color="auto" w:fill="BFBFBF" w:themeFill="background1" w:themeFillShade="BF"/>
          </w:tcPr>
          <w:p w:rsidR="00392BEE" w:rsidRPr="005F3EC9" w:rsidRDefault="00392BEE" w:rsidP="00876F71">
            <w:pPr>
              <w:jc w:val="center"/>
              <w:rPr>
                <w:rFonts w:ascii="Calibri Light" w:hAnsi="Calibri Light" w:cs="Calibri Light"/>
                <w:sz w:val="20"/>
                <w:szCs w:val="20"/>
                <w:lang w:val="en-CA"/>
              </w:rPr>
            </w:pPr>
            <w:r w:rsidRPr="005F3EC9">
              <w:rPr>
                <w:rFonts w:ascii="Calibri Light" w:hAnsi="Calibri Light" w:cs="Calibri Light"/>
                <w:sz w:val="20"/>
                <w:szCs w:val="20"/>
                <w:lang w:val="en-CA"/>
              </w:rPr>
              <w:t>Reactants</w:t>
            </w:r>
          </w:p>
        </w:tc>
        <w:tc>
          <w:tcPr>
            <w:tcW w:w="425" w:type="dxa"/>
            <w:shd w:val="clear" w:color="auto" w:fill="BFBFBF" w:themeFill="background1" w:themeFillShade="BF"/>
          </w:tcPr>
          <w:p w:rsidR="00392BEE" w:rsidRPr="005F3EC9" w:rsidRDefault="00392BEE" w:rsidP="00876F71">
            <w:pPr>
              <w:jc w:val="center"/>
              <w:rPr>
                <w:rFonts w:ascii="Calibri Light" w:hAnsi="Calibri Light" w:cs="Calibri Light"/>
                <w:sz w:val="20"/>
                <w:szCs w:val="20"/>
                <w:lang w:val="en-CA"/>
              </w:rPr>
            </w:pPr>
          </w:p>
        </w:tc>
        <w:tc>
          <w:tcPr>
            <w:tcW w:w="1134" w:type="dxa"/>
            <w:shd w:val="clear" w:color="auto" w:fill="BFBFBF" w:themeFill="background1" w:themeFillShade="BF"/>
          </w:tcPr>
          <w:p w:rsidR="00392BEE" w:rsidRPr="005F3EC9" w:rsidRDefault="00392BEE" w:rsidP="00876F71">
            <w:pPr>
              <w:jc w:val="center"/>
              <w:rPr>
                <w:rFonts w:ascii="Calibri Light" w:hAnsi="Calibri Light" w:cs="Calibri Light"/>
                <w:sz w:val="20"/>
                <w:szCs w:val="20"/>
                <w:lang w:val="en-CA"/>
              </w:rPr>
            </w:pPr>
            <w:r w:rsidRPr="005F3EC9">
              <w:rPr>
                <w:rFonts w:ascii="Calibri Light" w:hAnsi="Calibri Light" w:cs="Calibri Light"/>
                <w:sz w:val="20"/>
                <w:szCs w:val="20"/>
                <w:lang w:val="en-CA"/>
              </w:rPr>
              <w:t>Products</w:t>
            </w:r>
          </w:p>
        </w:tc>
      </w:tr>
      <w:tr w:rsidR="00392BEE" w:rsidRPr="005F3EC9" w:rsidTr="00876F71">
        <w:tc>
          <w:tcPr>
            <w:tcW w:w="1418" w:type="dxa"/>
          </w:tcPr>
          <w:p w:rsidR="00392BEE" w:rsidRPr="005F3EC9" w:rsidRDefault="00392BEE" w:rsidP="00876F71">
            <w:pPr>
              <w:jc w:val="center"/>
              <w:rPr>
                <w:rFonts w:ascii="Calibri Light" w:hAnsi="Calibri Light" w:cs="Calibri Light"/>
                <w:sz w:val="20"/>
                <w:szCs w:val="20"/>
                <w:lang w:val="en-CA"/>
              </w:rPr>
            </w:pPr>
            <w:r w:rsidRPr="005F3EC9">
              <w:rPr>
                <w:rFonts w:ascii="Calibri Light" w:hAnsi="Calibri Light" w:cs="Calibri Light"/>
                <w:sz w:val="20"/>
                <w:szCs w:val="20"/>
                <w:lang w:val="en-CA"/>
              </w:rPr>
              <w:t>2</w:t>
            </w:r>
          </w:p>
        </w:tc>
        <w:tc>
          <w:tcPr>
            <w:tcW w:w="425" w:type="dxa"/>
          </w:tcPr>
          <w:p w:rsidR="00392BEE" w:rsidRPr="005F3EC9" w:rsidRDefault="00392BEE" w:rsidP="00876F71">
            <w:pPr>
              <w:jc w:val="center"/>
              <w:rPr>
                <w:rFonts w:ascii="Calibri Light" w:hAnsi="Calibri Light" w:cs="Calibri Light"/>
                <w:sz w:val="20"/>
                <w:szCs w:val="20"/>
                <w:lang w:val="en-CA"/>
              </w:rPr>
            </w:pPr>
            <w:r w:rsidRPr="005F3EC9">
              <w:rPr>
                <w:rFonts w:ascii="Calibri Light" w:hAnsi="Calibri Light" w:cs="Calibri Light"/>
                <w:sz w:val="20"/>
                <w:szCs w:val="20"/>
                <w:lang w:val="en-CA"/>
              </w:rPr>
              <w:t>Na</w:t>
            </w:r>
          </w:p>
        </w:tc>
        <w:tc>
          <w:tcPr>
            <w:tcW w:w="1134" w:type="dxa"/>
          </w:tcPr>
          <w:p w:rsidR="00392BEE" w:rsidRPr="005F3EC9" w:rsidRDefault="00392BEE" w:rsidP="00876F71">
            <w:pPr>
              <w:jc w:val="center"/>
              <w:rPr>
                <w:rFonts w:ascii="Calibri Light" w:hAnsi="Calibri Light" w:cs="Calibri Light"/>
                <w:sz w:val="20"/>
                <w:szCs w:val="20"/>
                <w:lang w:val="en-CA"/>
              </w:rPr>
            </w:pPr>
            <w:r w:rsidRPr="005F3EC9">
              <w:rPr>
                <w:rFonts w:ascii="Calibri Light" w:hAnsi="Calibri Light" w:cs="Calibri Light"/>
                <w:sz w:val="20"/>
                <w:szCs w:val="20"/>
                <w:lang w:val="en-CA"/>
              </w:rPr>
              <w:t>2</w:t>
            </w:r>
          </w:p>
        </w:tc>
      </w:tr>
      <w:tr w:rsidR="00392BEE" w:rsidRPr="005F3EC9" w:rsidTr="00876F71">
        <w:tc>
          <w:tcPr>
            <w:tcW w:w="1418" w:type="dxa"/>
          </w:tcPr>
          <w:p w:rsidR="00392BEE" w:rsidRPr="005F3EC9" w:rsidRDefault="00392BEE" w:rsidP="00876F71">
            <w:pPr>
              <w:jc w:val="center"/>
              <w:rPr>
                <w:rFonts w:ascii="Calibri Light" w:hAnsi="Calibri Light" w:cs="Calibri Light"/>
                <w:sz w:val="20"/>
                <w:szCs w:val="20"/>
                <w:lang w:val="en-CA"/>
              </w:rPr>
            </w:pPr>
            <w:r w:rsidRPr="005F3EC9">
              <w:rPr>
                <w:rFonts w:ascii="Calibri Light" w:hAnsi="Calibri Light" w:cs="Calibri Light"/>
                <w:sz w:val="20"/>
                <w:szCs w:val="20"/>
                <w:lang w:val="en-CA"/>
              </w:rPr>
              <w:t>1</w:t>
            </w:r>
          </w:p>
        </w:tc>
        <w:tc>
          <w:tcPr>
            <w:tcW w:w="425" w:type="dxa"/>
          </w:tcPr>
          <w:p w:rsidR="00392BEE" w:rsidRPr="005F3EC9" w:rsidRDefault="00392BEE" w:rsidP="00876F71">
            <w:pPr>
              <w:jc w:val="center"/>
              <w:rPr>
                <w:rFonts w:ascii="Calibri Light" w:hAnsi="Calibri Light" w:cs="Calibri Light"/>
                <w:sz w:val="20"/>
                <w:szCs w:val="20"/>
                <w:lang w:val="en-CA"/>
              </w:rPr>
            </w:pPr>
            <w:r w:rsidRPr="005F3EC9">
              <w:rPr>
                <w:rFonts w:ascii="Calibri Light" w:hAnsi="Calibri Light" w:cs="Calibri Light"/>
                <w:sz w:val="20"/>
                <w:szCs w:val="20"/>
                <w:lang w:val="en-CA"/>
              </w:rPr>
              <w:t>S</w:t>
            </w:r>
          </w:p>
        </w:tc>
        <w:tc>
          <w:tcPr>
            <w:tcW w:w="1134" w:type="dxa"/>
          </w:tcPr>
          <w:p w:rsidR="00392BEE" w:rsidRPr="005F3EC9" w:rsidRDefault="00392BEE" w:rsidP="00876F71">
            <w:pPr>
              <w:jc w:val="center"/>
              <w:rPr>
                <w:rFonts w:ascii="Calibri Light" w:hAnsi="Calibri Light" w:cs="Calibri Light"/>
                <w:sz w:val="20"/>
                <w:szCs w:val="20"/>
                <w:lang w:val="en-CA"/>
              </w:rPr>
            </w:pPr>
            <w:r w:rsidRPr="005F3EC9">
              <w:rPr>
                <w:rFonts w:ascii="Calibri Light" w:hAnsi="Calibri Light" w:cs="Calibri Light"/>
                <w:sz w:val="20"/>
                <w:szCs w:val="20"/>
                <w:lang w:val="en-CA"/>
              </w:rPr>
              <w:t>1</w:t>
            </w:r>
          </w:p>
        </w:tc>
      </w:tr>
    </w:tbl>
    <w:p w:rsidR="00392BEE" w:rsidRPr="005F3EC9" w:rsidRDefault="00392BEE" w:rsidP="00392BEE">
      <w:pPr>
        <w:tabs>
          <w:tab w:val="left" w:pos="256"/>
        </w:tabs>
        <w:rPr>
          <w:rFonts w:ascii="Calibri Light" w:hAnsi="Calibri Light" w:cs="Calibri Light"/>
          <w:sz w:val="24"/>
          <w:szCs w:val="24"/>
          <w:lang w:val="en-CA"/>
        </w:rPr>
      </w:pPr>
      <w:r w:rsidRPr="005F3EC9">
        <w:rPr>
          <w:rFonts w:ascii="Calibri Light" w:hAnsi="Calibri Light" w:cs="Calibri Light"/>
          <w:sz w:val="24"/>
          <w:szCs w:val="24"/>
          <w:lang w:val="en-CA"/>
        </w:rPr>
        <w:tab/>
      </w:r>
    </w:p>
    <w:p w:rsidR="00392BEE" w:rsidRPr="005F3EC9" w:rsidRDefault="00CA334D" w:rsidP="00392BEE">
      <w:pPr>
        <w:tabs>
          <w:tab w:val="left" w:pos="256"/>
        </w:tabs>
        <w:rPr>
          <w:rFonts w:ascii="Calibri Light" w:hAnsi="Calibri Light" w:cs="Calibri Light"/>
          <w:sz w:val="24"/>
          <w:szCs w:val="24"/>
          <w:lang w:val="en-CA"/>
        </w:rPr>
      </w:pPr>
      <w:r>
        <w:rPr>
          <w:rFonts w:ascii="Calibri Light" w:hAnsi="Calibri Light" w:cs="Calibri Light"/>
          <w:sz w:val="24"/>
          <w:szCs w:val="24"/>
          <w:lang w:val="en-CA"/>
        </w:rPr>
        <w:tab/>
      </w:r>
      <w:r>
        <w:rPr>
          <w:rFonts w:ascii="Calibri Light" w:hAnsi="Calibri Light" w:cs="Calibri Light"/>
          <w:sz w:val="24"/>
          <w:szCs w:val="24"/>
          <w:lang w:val="en-CA"/>
        </w:rPr>
        <w:tab/>
      </w:r>
      <w:r w:rsidR="00392BEE" w:rsidRPr="005F3EC9">
        <w:rPr>
          <w:rFonts w:ascii="Calibri Light" w:hAnsi="Calibri Light" w:cs="Calibri Light"/>
          <w:sz w:val="24"/>
          <w:szCs w:val="24"/>
          <w:lang w:val="en-CA"/>
        </w:rPr>
        <w:t>The reaction is balanced when there is the same number of each atom in the reactants and products.</w:t>
      </w:r>
    </w:p>
    <w:p w:rsidR="00392BEE" w:rsidRDefault="00392BEE" w:rsidP="00392BEE">
      <w:pPr>
        <w:tabs>
          <w:tab w:val="left" w:pos="256"/>
        </w:tabs>
        <w:rPr>
          <w:rFonts w:ascii="Calibri Light" w:hAnsi="Calibri Light" w:cs="Calibri Light"/>
          <w:sz w:val="24"/>
          <w:szCs w:val="24"/>
          <w:lang w:val="en-CA"/>
        </w:rPr>
      </w:pPr>
    </w:p>
    <w:p w:rsidR="00CA334D" w:rsidRDefault="00CA334D" w:rsidP="00392BEE">
      <w:pPr>
        <w:tabs>
          <w:tab w:val="left" w:pos="256"/>
        </w:tabs>
        <w:rPr>
          <w:rFonts w:ascii="Calibri Light" w:hAnsi="Calibri Light" w:cs="Calibri Light"/>
          <w:sz w:val="24"/>
          <w:szCs w:val="24"/>
          <w:lang w:val="en-CA"/>
        </w:rPr>
      </w:pPr>
    </w:p>
    <w:p w:rsidR="00CA334D" w:rsidRDefault="00CA334D" w:rsidP="00392BEE">
      <w:pPr>
        <w:tabs>
          <w:tab w:val="left" w:pos="256"/>
        </w:tabs>
        <w:rPr>
          <w:rFonts w:ascii="Calibri Light" w:hAnsi="Calibri Light" w:cs="Calibri Light"/>
          <w:sz w:val="24"/>
          <w:szCs w:val="24"/>
          <w:lang w:val="en-CA"/>
        </w:rPr>
      </w:pPr>
    </w:p>
    <w:p w:rsidR="00CA334D" w:rsidRPr="005F3EC9" w:rsidRDefault="00CA334D" w:rsidP="00392BEE">
      <w:pPr>
        <w:tabs>
          <w:tab w:val="left" w:pos="256"/>
        </w:tabs>
        <w:rPr>
          <w:rFonts w:ascii="Calibri Light" w:hAnsi="Calibri Light" w:cs="Calibri Light"/>
          <w:sz w:val="24"/>
          <w:szCs w:val="24"/>
          <w:lang w:val="en-CA"/>
        </w:rPr>
      </w:pPr>
    </w:p>
    <w:p w:rsidR="00392BEE" w:rsidRPr="005F3EC9" w:rsidRDefault="00392BEE" w:rsidP="00392BEE">
      <w:pPr>
        <w:tabs>
          <w:tab w:val="left" w:pos="256"/>
        </w:tabs>
        <w:rPr>
          <w:rFonts w:ascii="Calibri Light" w:hAnsi="Calibri Light" w:cs="Calibri Light"/>
          <w:sz w:val="24"/>
          <w:szCs w:val="24"/>
          <w:lang w:val="en-CA"/>
        </w:rPr>
      </w:pPr>
    </w:p>
    <w:p w:rsidR="00392BEE" w:rsidRPr="005F3EC9" w:rsidRDefault="00392BEE" w:rsidP="00392BEE">
      <w:pPr>
        <w:tabs>
          <w:tab w:val="left" w:pos="256"/>
        </w:tabs>
        <w:rPr>
          <w:rFonts w:ascii="Calibri Light" w:hAnsi="Calibri Light" w:cs="Calibri Light"/>
          <w:sz w:val="24"/>
          <w:szCs w:val="24"/>
          <w:lang w:val="en-CA"/>
        </w:rPr>
      </w:pPr>
      <w:r>
        <w:rPr>
          <w:rFonts w:ascii="Calibri Light" w:hAnsi="Calibri Light" w:cs="Calibri Light"/>
          <w:sz w:val="24"/>
          <w:szCs w:val="24"/>
          <w:lang w:val="en-CA"/>
        </w:rPr>
        <w:tab/>
      </w:r>
      <w:r>
        <w:rPr>
          <w:rFonts w:ascii="Calibri Light" w:hAnsi="Calibri Light" w:cs="Calibri Light"/>
          <w:sz w:val="24"/>
          <w:szCs w:val="24"/>
          <w:lang w:val="en-CA"/>
        </w:rPr>
        <w:tab/>
      </w:r>
      <w:r>
        <w:rPr>
          <w:rFonts w:ascii="Calibri Light" w:hAnsi="Calibri Light" w:cs="Calibri Light"/>
          <w:b/>
          <w:sz w:val="24"/>
          <w:szCs w:val="24"/>
          <w:lang w:val="en-CA"/>
        </w:rPr>
        <w:t xml:space="preserve">Example 2: </w:t>
      </w:r>
      <w:r w:rsidRPr="005F3EC9">
        <w:rPr>
          <w:rFonts w:ascii="Calibri Light" w:hAnsi="Calibri Light" w:cs="Calibri Light"/>
          <w:sz w:val="24"/>
          <w:szCs w:val="24"/>
          <w:lang w:val="en-CA"/>
        </w:rPr>
        <w:t>Consider this more difficult example:</w:t>
      </w:r>
    </w:p>
    <w:p w:rsidR="00392BEE" w:rsidRPr="005F3EC9" w:rsidRDefault="00392BEE" w:rsidP="00392BEE">
      <w:pPr>
        <w:tabs>
          <w:tab w:val="left" w:pos="256"/>
        </w:tabs>
        <w:rPr>
          <w:rFonts w:ascii="Calibri Light" w:hAnsi="Calibri Light" w:cs="Calibri Light"/>
          <w:sz w:val="24"/>
          <w:szCs w:val="24"/>
          <w:lang w:val="en-CA"/>
        </w:rPr>
      </w:pPr>
    </w:p>
    <w:p w:rsidR="00392BEE" w:rsidRPr="00392BEE" w:rsidRDefault="00392BEE" w:rsidP="00392BEE">
      <w:pPr>
        <w:tabs>
          <w:tab w:val="left" w:pos="256"/>
        </w:tabs>
        <w:jc w:val="center"/>
        <w:rPr>
          <w:rFonts w:ascii="Calibri Light" w:hAnsi="Calibri Light" w:cs="Calibri Light"/>
          <w:sz w:val="56"/>
          <w:szCs w:val="56"/>
          <w:lang w:val="en-CA"/>
        </w:rPr>
      </w:pPr>
      <w:proofErr w:type="gramStart"/>
      <w:r w:rsidRPr="00392BEE">
        <w:rPr>
          <w:rFonts w:ascii="Calibri Light" w:hAnsi="Calibri Light" w:cs="Calibri Light"/>
          <w:sz w:val="56"/>
          <w:szCs w:val="56"/>
          <w:lang w:val="en-CA"/>
        </w:rPr>
        <w:t>MgO  +</w:t>
      </w:r>
      <w:proofErr w:type="gramEnd"/>
      <w:r w:rsidRPr="00392BEE">
        <w:rPr>
          <w:rFonts w:ascii="Calibri Light" w:hAnsi="Calibri Light" w:cs="Calibri Light"/>
          <w:sz w:val="56"/>
          <w:szCs w:val="56"/>
          <w:lang w:val="en-CA"/>
        </w:rPr>
        <w:t xml:space="preserve">  AgCl</w:t>
      </w:r>
      <w:r w:rsidRPr="00392BEE">
        <w:rPr>
          <w:rFonts w:ascii="Calibri Light" w:hAnsi="Calibri Light" w:cs="Calibri Light"/>
          <w:sz w:val="56"/>
          <w:szCs w:val="56"/>
          <w:vertAlign w:val="subscript"/>
          <w:lang w:val="en-CA"/>
        </w:rPr>
        <w:t>3</w:t>
      </w:r>
      <w:r w:rsidRPr="00392BEE">
        <w:rPr>
          <w:rFonts w:ascii="Calibri Light" w:hAnsi="Calibri Light" w:cs="Calibri Light"/>
          <w:sz w:val="56"/>
          <w:szCs w:val="56"/>
          <w:lang w:val="en-CA"/>
        </w:rPr>
        <w:t xml:space="preserve">  →  MgCl</w:t>
      </w:r>
      <w:r w:rsidRPr="00392BEE">
        <w:rPr>
          <w:rFonts w:ascii="Calibri Light" w:hAnsi="Calibri Light" w:cs="Calibri Light"/>
          <w:sz w:val="56"/>
          <w:szCs w:val="56"/>
          <w:vertAlign w:val="subscript"/>
          <w:lang w:val="en-CA"/>
        </w:rPr>
        <w:t>2</w:t>
      </w:r>
      <w:r w:rsidRPr="00392BEE">
        <w:rPr>
          <w:rFonts w:ascii="Calibri Light" w:hAnsi="Calibri Light" w:cs="Calibri Light"/>
          <w:sz w:val="56"/>
          <w:szCs w:val="56"/>
          <w:lang w:val="en-CA"/>
        </w:rPr>
        <w:t xml:space="preserve">  +  Ag</w:t>
      </w:r>
      <w:r w:rsidRPr="00392BEE">
        <w:rPr>
          <w:rFonts w:ascii="Calibri Light" w:hAnsi="Calibri Light" w:cs="Calibri Light"/>
          <w:sz w:val="56"/>
          <w:szCs w:val="56"/>
          <w:vertAlign w:val="subscript"/>
          <w:lang w:val="en-CA"/>
        </w:rPr>
        <w:t>2</w:t>
      </w:r>
      <w:r w:rsidRPr="00392BEE">
        <w:rPr>
          <w:rFonts w:ascii="Calibri Light" w:hAnsi="Calibri Light" w:cs="Calibri Light"/>
          <w:sz w:val="56"/>
          <w:szCs w:val="56"/>
          <w:lang w:val="en-CA"/>
        </w:rPr>
        <w:t>O</w:t>
      </w:r>
      <w:r w:rsidRPr="00392BEE">
        <w:rPr>
          <w:rFonts w:ascii="Calibri Light" w:hAnsi="Calibri Light" w:cs="Calibri Light"/>
          <w:sz w:val="56"/>
          <w:szCs w:val="56"/>
          <w:vertAlign w:val="subscript"/>
          <w:lang w:val="en-CA"/>
        </w:rPr>
        <w:t>3</w:t>
      </w:r>
    </w:p>
    <w:p w:rsidR="00392BEE" w:rsidRDefault="00392BEE" w:rsidP="00392BEE">
      <w:pPr>
        <w:tabs>
          <w:tab w:val="left" w:pos="256"/>
        </w:tabs>
        <w:rPr>
          <w:rFonts w:ascii="Calibri Light" w:hAnsi="Calibri Light" w:cs="Calibri Light"/>
          <w:sz w:val="24"/>
          <w:szCs w:val="24"/>
          <w:lang w:val="en-CA"/>
        </w:rPr>
      </w:pPr>
    </w:p>
    <w:p w:rsidR="00CA334D" w:rsidRDefault="00CA334D" w:rsidP="00392BEE">
      <w:pPr>
        <w:tabs>
          <w:tab w:val="left" w:pos="256"/>
        </w:tabs>
        <w:rPr>
          <w:rFonts w:ascii="Calibri Light" w:hAnsi="Calibri Light" w:cs="Calibri Light"/>
          <w:sz w:val="24"/>
          <w:szCs w:val="24"/>
          <w:lang w:val="en-CA"/>
        </w:rPr>
      </w:pPr>
    </w:p>
    <w:p w:rsidR="00392BEE" w:rsidRPr="005F3EC9" w:rsidRDefault="00392BEE" w:rsidP="00392BEE">
      <w:pPr>
        <w:tabs>
          <w:tab w:val="left" w:pos="256"/>
        </w:tabs>
        <w:rPr>
          <w:rFonts w:ascii="Calibri Light" w:hAnsi="Calibri Light" w:cs="Calibri Light"/>
          <w:sz w:val="24"/>
          <w:szCs w:val="24"/>
          <w:lang w:val="en-CA"/>
        </w:rPr>
      </w:pPr>
      <w:r>
        <w:rPr>
          <w:rFonts w:ascii="Calibri Light" w:hAnsi="Calibri Light" w:cs="Calibri Light"/>
          <w:sz w:val="24"/>
          <w:szCs w:val="24"/>
          <w:lang w:val="en-CA"/>
        </w:rPr>
        <w:tab/>
      </w:r>
      <w:r>
        <w:rPr>
          <w:rFonts w:ascii="Calibri Light" w:hAnsi="Calibri Light" w:cs="Calibri Light"/>
          <w:sz w:val="24"/>
          <w:szCs w:val="24"/>
          <w:lang w:val="en-CA"/>
        </w:rPr>
        <w:tab/>
      </w:r>
      <w:r w:rsidRPr="005F3EC9">
        <w:rPr>
          <w:rFonts w:ascii="Calibri Light" w:hAnsi="Calibri Light" w:cs="Calibri Light"/>
          <w:sz w:val="24"/>
          <w:szCs w:val="24"/>
          <w:lang w:val="en-CA"/>
        </w:rPr>
        <w:t>Let’s balance this beast!</w:t>
      </w:r>
    </w:p>
    <w:p w:rsidR="00392BEE" w:rsidRDefault="00392BEE" w:rsidP="00392BEE">
      <w:pPr>
        <w:tabs>
          <w:tab w:val="left" w:pos="256"/>
        </w:tabs>
        <w:rPr>
          <w:rFonts w:ascii="Calibri Light" w:hAnsi="Calibri Light" w:cs="Calibri Light"/>
          <w:sz w:val="24"/>
          <w:szCs w:val="24"/>
          <w:lang w:val="en-CA"/>
        </w:rPr>
      </w:pPr>
    </w:p>
    <w:p w:rsidR="00CA334D" w:rsidRDefault="00CA334D" w:rsidP="00392BEE">
      <w:pPr>
        <w:tabs>
          <w:tab w:val="left" w:pos="256"/>
        </w:tabs>
        <w:rPr>
          <w:rFonts w:ascii="Calibri Light" w:hAnsi="Calibri Light" w:cs="Calibri Light"/>
          <w:sz w:val="24"/>
          <w:szCs w:val="24"/>
          <w:lang w:val="en-CA"/>
        </w:rPr>
      </w:pPr>
    </w:p>
    <w:p w:rsidR="00CA334D" w:rsidRPr="005F3EC9" w:rsidRDefault="00CA334D" w:rsidP="00392BEE">
      <w:pPr>
        <w:tabs>
          <w:tab w:val="left" w:pos="256"/>
        </w:tabs>
        <w:rPr>
          <w:rFonts w:ascii="Calibri Light" w:hAnsi="Calibri Light" w:cs="Calibri Light"/>
          <w:sz w:val="24"/>
          <w:szCs w:val="24"/>
          <w:lang w:val="en-CA"/>
        </w:rPr>
      </w:pPr>
    </w:p>
    <w:p w:rsidR="00392BEE" w:rsidRPr="005F3EC9" w:rsidRDefault="00392BEE" w:rsidP="00392BEE">
      <w:pPr>
        <w:tabs>
          <w:tab w:val="left" w:pos="256"/>
        </w:tabs>
        <w:rPr>
          <w:rFonts w:ascii="Calibri Light" w:hAnsi="Calibri Light" w:cs="Calibri Light"/>
          <w:b/>
          <w:sz w:val="24"/>
          <w:szCs w:val="24"/>
          <w:lang w:val="en-CA"/>
        </w:rPr>
      </w:pPr>
      <w:r w:rsidRPr="005F3EC9">
        <w:rPr>
          <w:rFonts w:ascii="Calibri Light" w:hAnsi="Calibri Light" w:cs="Calibri Light"/>
          <w:sz w:val="24"/>
          <w:szCs w:val="24"/>
          <w:lang w:val="en-CA"/>
        </w:rPr>
        <w:tab/>
      </w:r>
      <w:r>
        <w:rPr>
          <w:rFonts w:ascii="Calibri Light" w:hAnsi="Calibri Light" w:cs="Calibri Light"/>
          <w:sz w:val="24"/>
          <w:szCs w:val="24"/>
          <w:lang w:val="en-CA"/>
        </w:rPr>
        <w:tab/>
      </w:r>
      <w:r w:rsidRPr="005F3EC9">
        <w:rPr>
          <w:rFonts w:ascii="Calibri Light" w:hAnsi="Calibri Light" w:cs="Calibri Light"/>
          <w:b/>
          <w:sz w:val="24"/>
          <w:szCs w:val="24"/>
          <w:lang w:val="en-CA"/>
        </w:rPr>
        <w:t xml:space="preserve">1. Count the number of each element (or polyatomic ion) in the product and reactant side: </w:t>
      </w:r>
    </w:p>
    <w:p w:rsidR="00392BEE" w:rsidRPr="005F3EC9" w:rsidRDefault="00392BEE" w:rsidP="00392BEE">
      <w:pPr>
        <w:tabs>
          <w:tab w:val="left" w:pos="256"/>
        </w:tabs>
        <w:rPr>
          <w:rFonts w:ascii="Calibri Light" w:hAnsi="Calibri Light" w:cs="Calibri Light"/>
          <w:sz w:val="24"/>
          <w:szCs w:val="24"/>
          <w:lang w:val="en-CA"/>
        </w:rPr>
      </w:pPr>
    </w:p>
    <w:p w:rsidR="00392BEE" w:rsidRDefault="00392BEE" w:rsidP="00392BEE">
      <w:pPr>
        <w:tabs>
          <w:tab w:val="left" w:pos="256"/>
        </w:tabs>
        <w:jc w:val="center"/>
        <w:rPr>
          <w:rFonts w:ascii="Calibri Light" w:hAnsi="Calibri Light" w:cs="Calibri Light"/>
          <w:sz w:val="36"/>
          <w:szCs w:val="36"/>
          <w:vertAlign w:val="subscript"/>
          <w:lang w:val="en-CA"/>
        </w:rPr>
      </w:pPr>
      <w:proofErr w:type="gramStart"/>
      <w:r w:rsidRPr="005F3EC9">
        <w:rPr>
          <w:rFonts w:ascii="Calibri Light" w:hAnsi="Calibri Light" w:cs="Calibri Light"/>
          <w:sz w:val="36"/>
          <w:szCs w:val="36"/>
          <w:lang w:val="en-CA"/>
        </w:rPr>
        <w:t>MgO  +</w:t>
      </w:r>
      <w:proofErr w:type="gramEnd"/>
      <w:r w:rsidRPr="005F3EC9">
        <w:rPr>
          <w:rFonts w:ascii="Calibri Light" w:hAnsi="Calibri Light" w:cs="Calibri Light"/>
          <w:sz w:val="36"/>
          <w:szCs w:val="36"/>
          <w:lang w:val="en-CA"/>
        </w:rPr>
        <w:t xml:space="preserve">  AgCl</w:t>
      </w:r>
      <w:r w:rsidRPr="005F3EC9">
        <w:rPr>
          <w:rFonts w:ascii="Calibri Light" w:hAnsi="Calibri Light" w:cs="Calibri Light"/>
          <w:sz w:val="36"/>
          <w:szCs w:val="36"/>
          <w:vertAlign w:val="subscript"/>
          <w:lang w:val="en-CA"/>
        </w:rPr>
        <w:t>3</w:t>
      </w:r>
      <w:r w:rsidRPr="005F3EC9">
        <w:rPr>
          <w:rFonts w:ascii="Calibri Light" w:hAnsi="Calibri Light" w:cs="Calibri Light"/>
          <w:sz w:val="36"/>
          <w:szCs w:val="36"/>
          <w:lang w:val="en-CA"/>
        </w:rPr>
        <w:t xml:space="preserve">  →  MgCl</w:t>
      </w:r>
      <w:r w:rsidRPr="005F3EC9">
        <w:rPr>
          <w:rFonts w:ascii="Calibri Light" w:hAnsi="Calibri Light" w:cs="Calibri Light"/>
          <w:sz w:val="36"/>
          <w:szCs w:val="36"/>
          <w:vertAlign w:val="subscript"/>
          <w:lang w:val="en-CA"/>
        </w:rPr>
        <w:t>2</w:t>
      </w:r>
      <w:r w:rsidRPr="005F3EC9">
        <w:rPr>
          <w:rFonts w:ascii="Calibri Light" w:hAnsi="Calibri Light" w:cs="Calibri Light"/>
          <w:sz w:val="36"/>
          <w:szCs w:val="36"/>
          <w:lang w:val="en-CA"/>
        </w:rPr>
        <w:t xml:space="preserve">  +  Ag</w:t>
      </w:r>
      <w:r w:rsidRPr="005F3EC9">
        <w:rPr>
          <w:rFonts w:ascii="Calibri Light" w:hAnsi="Calibri Light" w:cs="Calibri Light"/>
          <w:sz w:val="36"/>
          <w:szCs w:val="36"/>
          <w:vertAlign w:val="subscript"/>
          <w:lang w:val="en-CA"/>
        </w:rPr>
        <w:t>2</w:t>
      </w:r>
      <w:r w:rsidRPr="005F3EC9">
        <w:rPr>
          <w:rFonts w:ascii="Calibri Light" w:hAnsi="Calibri Light" w:cs="Calibri Light"/>
          <w:sz w:val="36"/>
          <w:szCs w:val="36"/>
          <w:lang w:val="en-CA"/>
        </w:rPr>
        <w:t>O</w:t>
      </w:r>
      <w:r w:rsidRPr="005F3EC9">
        <w:rPr>
          <w:rFonts w:ascii="Calibri Light" w:hAnsi="Calibri Light" w:cs="Calibri Light"/>
          <w:sz w:val="36"/>
          <w:szCs w:val="36"/>
          <w:vertAlign w:val="subscript"/>
          <w:lang w:val="en-CA"/>
        </w:rPr>
        <w:t>3</w:t>
      </w:r>
    </w:p>
    <w:p w:rsidR="00392BEE" w:rsidRPr="005F3EC9" w:rsidRDefault="00392BEE" w:rsidP="00392BEE">
      <w:pPr>
        <w:tabs>
          <w:tab w:val="left" w:pos="256"/>
        </w:tabs>
        <w:jc w:val="center"/>
        <w:rPr>
          <w:rFonts w:ascii="Calibri Light" w:hAnsi="Calibri Light" w:cs="Calibri Light"/>
          <w:sz w:val="36"/>
          <w:szCs w:val="36"/>
          <w:lang w:val="en-CA"/>
        </w:rPr>
      </w:pPr>
    </w:p>
    <w:tbl>
      <w:tblPr>
        <w:tblStyle w:val="TableGrid"/>
        <w:tblW w:w="0" w:type="auto"/>
        <w:tblInd w:w="3085" w:type="dxa"/>
        <w:tblLook w:val="04A0" w:firstRow="1" w:lastRow="0" w:firstColumn="1" w:lastColumn="0" w:noHBand="0" w:noVBand="1"/>
      </w:tblPr>
      <w:tblGrid>
        <w:gridCol w:w="1985"/>
        <w:gridCol w:w="708"/>
        <w:gridCol w:w="2268"/>
      </w:tblGrid>
      <w:tr w:rsidR="00392BEE" w:rsidRPr="005F3EC9" w:rsidTr="00876F71">
        <w:tc>
          <w:tcPr>
            <w:tcW w:w="1985" w:type="dxa"/>
            <w:shd w:val="clear" w:color="auto" w:fill="BFBFBF" w:themeFill="background1" w:themeFillShade="BF"/>
          </w:tcPr>
          <w:p w:rsidR="00392BEE" w:rsidRPr="005F3EC9" w:rsidRDefault="00392BEE" w:rsidP="00876F71">
            <w:pPr>
              <w:jc w:val="center"/>
              <w:rPr>
                <w:rFonts w:ascii="Calibri Light" w:hAnsi="Calibri Light" w:cs="Calibri Light"/>
                <w:sz w:val="24"/>
                <w:szCs w:val="24"/>
                <w:lang w:val="en-CA"/>
              </w:rPr>
            </w:pPr>
            <w:r w:rsidRPr="005F3EC9">
              <w:rPr>
                <w:rFonts w:ascii="Calibri Light" w:hAnsi="Calibri Light" w:cs="Calibri Light"/>
                <w:sz w:val="24"/>
                <w:szCs w:val="24"/>
                <w:lang w:val="en-CA"/>
              </w:rPr>
              <w:t>Reactants</w:t>
            </w:r>
          </w:p>
        </w:tc>
        <w:tc>
          <w:tcPr>
            <w:tcW w:w="708" w:type="dxa"/>
            <w:shd w:val="clear" w:color="auto" w:fill="BFBFBF" w:themeFill="background1" w:themeFillShade="BF"/>
          </w:tcPr>
          <w:p w:rsidR="00392BEE" w:rsidRPr="005F3EC9" w:rsidRDefault="00392BEE" w:rsidP="00876F71">
            <w:pPr>
              <w:jc w:val="center"/>
              <w:rPr>
                <w:rFonts w:ascii="Calibri Light" w:hAnsi="Calibri Light" w:cs="Calibri Light"/>
                <w:sz w:val="24"/>
                <w:szCs w:val="24"/>
                <w:lang w:val="en-CA"/>
              </w:rPr>
            </w:pPr>
          </w:p>
        </w:tc>
        <w:tc>
          <w:tcPr>
            <w:tcW w:w="2268" w:type="dxa"/>
            <w:shd w:val="clear" w:color="auto" w:fill="BFBFBF" w:themeFill="background1" w:themeFillShade="BF"/>
          </w:tcPr>
          <w:p w:rsidR="00392BEE" w:rsidRPr="005F3EC9" w:rsidRDefault="00392BEE" w:rsidP="00876F71">
            <w:pPr>
              <w:jc w:val="center"/>
              <w:rPr>
                <w:rFonts w:ascii="Calibri Light" w:hAnsi="Calibri Light" w:cs="Calibri Light"/>
                <w:sz w:val="24"/>
                <w:szCs w:val="24"/>
                <w:lang w:val="en-CA"/>
              </w:rPr>
            </w:pPr>
            <w:r w:rsidRPr="005F3EC9">
              <w:rPr>
                <w:rFonts w:ascii="Calibri Light" w:hAnsi="Calibri Light" w:cs="Calibri Light"/>
                <w:sz w:val="24"/>
                <w:szCs w:val="24"/>
                <w:lang w:val="en-CA"/>
              </w:rPr>
              <w:t>Products</w:t>
            </w:r>
          </w:p>
        </w:tc>
      </w:tr>
      <w:tr w:rsidR="00392BEE" w:rsidRPr="005F3EC9" w:rsidTr="00876F71">
        <w:tc>
          <w:tcPr>
            <w:tcW w:w="1985" w:type="dxa"/>
          </w:tcPr>
          <w:p w:rsidR="00392BEE" w:rsidRPr="005F3EC9" w:rsidRDefault="00392BEE" w:rsidP="00876F71">
            <w:pPr>
              <w:jc w:val="center"/>
              <w:rPr>
                <w:rFonts w:ascii="Calibri Light" w:hAnsi="Calibri Light" w:cs="Calibri Light"/>
                <w:sz w:val="24"/>
                <w:szCs w:val="24"/>
                <w:lang w:val="en-CA"/>
              </w:rPr>
            </w:pPr>
            <w:r w:rsidRPr="005F3EC9">
              <w:rPr>
                <w:rFonts w:ascii="Calibri Light" w:hAnsi="Calibri Light" w:cs="Calibri Light"/>
                <w:sz w:val="24"/>
                <w:szCs w:val="24"/>
                <w:lang w:val="en-CA"/>
              </w:rPr>
              <w:t>1</w:t>
            </w:r>
          </w:p>
        </w:tc>
        <w:tc>
          <w:tcPr>
            <w:tcW w:w="708" w:type="dxa"/>
          </w:tcPr>
          <w:p w:rsidR="00392BEE" w:rsidRPr="005F3EC9" w:rsidRDefault="00392BEE" w:rsidP="00876F71">
            <w:pPr>
              <w:jc w:val="center"/>
              <w:rPr>
                <w:rFonts w:ascii="Calibri Light" w:hAnsi="Calibri Light" w:cs="Calibri Light"/>
                <w:sz w:val="24"/>
                <w:szCs w:val="24"/>
                <w:lang w:val="en-CA"/>
              </w:rPr>
            </w:pPr>
            <w:r w:rsidRPr="005F3EC9">
              <w:rPr>
                <w:rFonts w:ascii="Calibri Light" w:hAnsi="Calibri Light" w:cs="Calibri Light"/>
                <w:sz w:val="24"/>
                <w:szCs w:val="24"/>
                <w:lang w:val="en-CA"/>
              </w:rPr>
              <w:t>Mg</w:t>
            </w:r>
          </w:p>
        </w:tc>
        <w:tc>
          <w:tcPr>
            <w:tcW w:w="2268" w:type="dxa"/>
          </w:tcPr>
          <w:p w:rsidR="00392BEE" w:rsidRPr="005F3EC9" w:rsidRDefault="00392BEE" w:rsidP="00876F71">
            <w:pPr>
              <w:jc w:val="center"/>
              <w:rPr>
                <w:rFonts w:ascii="Calibri Light" w:hAnsi="Calibri Light" w:cs="Calibri Light"/>
                <w:sz w:val="24"/>
                <w:szCs w:val="24"/>
                <w:lang w:val="en-CA"/>
              </w:rPr>
            </w:pPr>
            <w:r w:rsidRPr="005F3EC9">
              <w:rPr>
                <w:rFonts w:ascii="Calibri Light" w:hAnsi="Calibri Light" w:cs="Calibri Light"/>
                <w:sz w:val="24"/>
                <w:szCs w:val="24"/>
                <w:lang w:val="en-CA"/>
              </w:rPr>
              <w:t>1</w:t>
            </w:r>
          </w:p>
        </w:tc>
      </w:tr>
      <w:tr w:rsidR="00392BEE" w:rsidRPr="005F3EC9" w:rsidTr="00876F71">
        <w:tc>
          <w:tcPr>
            <w:tcW w:w="1985" w:type="dxa"/>
          </w:tcPr>
          <w:p w:rsidR="00392BEE" w:rsidRPr="005F3EC9" w:rsidRDefault="00392BEE" w:rsidP="00876F71">
            <w:pPr>
              <w:jc w:val="center"/>
              <w:rPr>
                <w:rFonts w:ascii="Calibri Light" w:hAnsi="Calibri Light" w:cs="Calibri Light"/>
                <w:sz w:val="24"/>
                <w:szCs w:val="24"/>
                <w:lang w:val="en-CA"/>
              </w:rPr>
            </w:pPr>
            <w:r w:rsidRPr="005F3EC9">
              <w:rPr>
                <w:rFonts w:ascii="Calibri Light" w:hAnsi="Calibri Light" w:cs="Calibri Light"/>
                <w:sz w:val="24"/>
                <w:szCs w:val="24"/>
                <w:lang w:val="en-CA"/>
              </w:rPr>
              <w:t>1</w:t>
            </w:r>
          </w:p>
        </w:tc>
        <w:tc>
          <w:tcPr>
            <w:tcW w:w="708" w:type="dxa"/>
          </w:tcPr>
          <w:p w:rsidR="00392BEE" w:rsidRPr="005F3EC9" w:rsidRDefault="00392BEE" w:rsidP="00876F71">
            <w:pPr>
              <w:jc w:val="center"/>
              <w:rPr>
                <w:rFonts w:ascii="Calibri Light" w:hAnsi="Calibri Light" w:cs="Calibri Light"/>
                <w:sz w:val="24"/>
                <w:szCs w:val="24"/>
                <w:lang w:val="en-CA"/>
              </w:rPr>
            </w:pPr>
            <w:r w:rsidRPr="005F3EC9">
              <w:rPr>
                <w:rFonts w:ascii="Calibri Light" w:hAnsi="Calibri Light" w:cs="Calibri Light"/>
                <w:sz w:val="24"/>
                <w:szCs w:val="24"/>
                <w:lang w:val="en-CA"/>
              </w:rPr>
              <w:t>O</w:t>
            </w:r>
          </w:p>
        </w:tc>
        <w:tc>
          <w:tcPr>
            <w:tcW w:w="2268" w:type="dxa"/>
          </w:tcPr>
          <w:p w:rsidR="00392BEE" w:rsidRPr="005F3EC9" w:rsidRDefault="00392BEE" w:rsidP="00876F71">
            <w:pPr>
              <w:jc w:val="center"/>
              <w:rPr>
                <w:rFonts w:ascii="Calibri Light" w:hAnsi="Calibri Light" w:cs="Calibri Light"/>
                <w:sz w:val="24"/>
                <w:szCs w:val="24"/>
                <w:lang w:val="en-CA"/>
              </w:rPr>
            </w:pPr>
            <w:r w:rsidRPr="005F3EC9">
              <w:rPr>
                <w:rFonts w:ascii="Calibri Light" w:hAnsi="Calibri Light" w:cs="Calibri Light"/>
                <w:sz w:val="24"/>
                <w:szCs w:val="24"/>
                <w:lang w:val="en-CA"/>
              </w:rPr>
              <w:t>3</w:t>
            </w:r>
          </w:p>
        </w:tc>
      </w:tr>
      <w:tr w:rsidR="00392BEE" w:rsidRPr="005F3EC9" w:rsidTr="00876F71">
        <w:tc>
          <w:tcPr>
            <w:tcW w:w="1985" w:type="dxa"/>
          </w:tcPr>
          <w:p w:rsidR="00392BEE" w:rsidRPr="005F3EC9" w:rsidRDefault="00392BEE" w:rsidP="00876F71">
            <w:pPr>
              <w:jc w:val="center"/>
              <w:rPr>
                <w:rFonts w:ascii="Calibri Light" w:hAnsi="Calibri Light" w:cs="Calibri Light"/>
                <w:sz w:val="24"/>
                <w:szCs w:val="24"/>
                <w:lang w:val="en-CA"/>
              </w:rPr>
            </w:pPr>
            <w:r w:rsidRPr="005F3EC9">
              <w:rPr>
                <w:rFonts w:ascii="Calibri Light" w:hAnsi="Calibri Light" w:cs="Calibri Light"/>
                <w:sz w:val="24"/>
                <w:szCs w:val="24"/>
                <w:lang w:val="en-CA"/>
              </w:rPr>
              <w:t>1</w:t>
            </w:r>
          </w:p>
        </w:tc>
        <w:tc>
          <w:tcPr>
            <w:tcW w:w="708" w:type="dxa"/>
          </w:tcPr>
          <w:p w:rsidR="00392BEE" w:rsidRPr="005F3EC9" w:rsidRDefault="00392BEE" w:rsidP="00876F71">
            <w:pPr>
              <w:jc w:val="center"/>
              <w:rPr>
                <w:rFonts w:ascii="Calibri Light" w:hAnsi="Calibri Light" w:cs="Calibri Light"/>
                <w:sz w:val="24"/>
                <w:szCs w:val="24"/>
                <w:lang w:val="en-CA"/>
              </w:rPr>
            </w:pPr>
            <w:r w:rsidRPr="005F3EC9">
              <w:rPr>
                <w:rFonts w:ascii="Calibri Light" w:hAnsi="Calibri Light" w:cs="Calibri Light"/>
                <w:sz w:val="24"/>
                <w:szCs w:val="24"/>
                <w:lang w:val="en-CA"/>
              </w:rPr>
              <w:t xml:space="preserve">Ag </w:t>
            </w:r>
          </w:p>
        </w:tc>
        <w:tc>
          <w:tcPr>
            <w:tcW w:w="2268" w:type="dxa"/>
          </w:tcPr>
          <w:p w:rsidR="00392BEE" w:rsidRPr="005F3EC9" w:rsidRDefault="00392BEE" w:rsidP="00876F71">
            <w:pPr>
              <w:jc w:val="center"/>
              <w:rPr>
                <w:rFonts w:ascii="Calibri Light" w:hAnsi="Calibri Light" w:cs="Calibri Light"/>
                <w:sz w:val="24"/>
                <w:szCs w:val="24"/>
                <w:lang w:val="en-CA"/>
              </w:rPr>
            </w:pPr>
            <w:r w:rsidRPr="005F3EC9">
              <w:rPr>
                <w:rFonts w:ascii="Calibri Light" w:hAnsi="Calibri Light" w:cs="Calibri Light"/>
                <w:sz w:val="24"/>
                <w:szCs w:val="24"/>
                <w:lang w:val="en-CA"/>
              </w:rPr>
              <w:t>2</w:t>
            </w:r>
          </w:p>
        </w:tc>
      </w:tr>
      <w:tr w:rsidR="00392BEE" w:rsidRPr="005F3EC9" w:rsidTr="00876F71">
        <w:tc>
          <w:tcPr>
            <w:tcW w:w="1985" w:type="dxa"/>
          </w:tcPr>
          <w:p w:rsidR="00392BEE" w:rsidRPr="005F3EC9" w:rsidRDefault="00392BEE" w:rsidP="00876F71">
            <w:pPr>
              <w:jc w:val="center"/>
              <w:rPr>
                <w:rFonts w:ascii="Calibri Light" w:hAnsi="Calibri Light" w:cs="Calibri Light"/>
                <w:sz w:val="24"/>
                <w:szCs w:val="24"/>
                <w:lang w:val="en-CA"/>
              </w:rPr>
            </w:pPr>
            <w:r w:rsidRPr="005F3EC9">
              <w:rPr>
                <w:rFonts w:ascii="Calibri Light" w:hAnsi="Calibri Light" w:cs="Calibri Light"/>
                <w:sz w:val="24"/>
                <w:szCs w:val="24"/>
                <w:lang w:val="en-CA"/>
              </w:rPr>
              <w:t>3</w:t>
            </w:r>
          </w:p>
        </w:tc>
        <w:tc>
          <w:tcPr>
            <w:tcW w:w="708" w:type="dxa"/>
          </w:tcPr>
          <w:p w:rsidR="00392BEE" w:rsidRPr="005F3EC9" w:rsidRDefault="00392BEE" w:rsidP="00876F71">
            <w:pPr>
              <w:jc w:val="center"/>
              <w:rPr>
                <w:rFonts w:ascii="Calibri Light" w:hAnsi="Calibri Light" w:cs="Calibri Light"/>
                <w:sz w:val="24"/>
                <w:szCs w:val="24"/>
                <w:lang w:val="en-CA"/>
              </w:rPr>
            </w:pPr>
            <w:r w:rsidRPr="005F3EC9">
              <w:rPr>
                <w:rFonts w:ascii="Calibri Light" w:hAnsi="Calibri Light" w:cs="Calibri Light"/>
                <w:sz w:val="24"/>
                <w:szCs w:val="24"/>
                <w:lang w:val="en-CA"/>
              </w:rPr>
              <w:t>Cl</w:t>
            </w:r>
          </w:p>
        </w:tc>
        <w:tc>
          <w:tcPr>
            <w:tcW w:w="2268" w:type="dxa"/>
          </w:tcPr>
          <w:p w:rsidR="00392BEE" w:rsidRPr="005F3EC9" w:rsidRDefault="00392BEE" w:rsidP="00876F71">
            <w:pPr>
              <w:jc w:val="center"/>
              <w:rPr>
                <w:rFonts w:ascii="Calibri Light" w:hAnsi="Calibri Light" w:cs="Calibri Light"/>
                <w:sz w:val="24"/>
                <w:szCs w:val="24"/>
                <w:lang w:val="en-CA"/>
              </w:rPr>
            </w:pPr>
            <w:r w:rsidRPr="005F3EC9">
              <w:rPr>
                <w:rFonts w:ascii="Calibri Light" w:hAnsi="Calibri Light" w:cs="Calibri Light"/>
                <w:sz w:val="24"/>
                <w:szCs w:val="24"/>
                <w:lang w:val="en-CA"/>
              </w:rPr>
              <w:t>2</w:t>
            </w:r>
          </w:p>
        </w:tc>
      </w:tr>
    </w:tbl>
    <w:p w:rsidR="00392BEE" w:rsidRPr="005F3EC9" w:rsidRDefault="00392BEE" w:rsidP="00392BEE">
      <w:pPr>
        <w:jc w:val="center"/>
        <w:rPr>
          <w:rFonts w:ascii="Calibri Light" w:hAnsi="Calibri Light" w:cs="Calibri Light"/>
          <w:sz w:val="24"/>
          <w:szCs w:val="24"/>
          <w:lang w:val="en-CA"/>
        </w:rPr>
      </w:pPr>
    </w:p>
    <w:p w:rsidR="00392BEE" w:rsidRDefault="00392BEE" w:rsidP="00392BEE">
      <w:pPr>
        <w:rPr>
          <w:rFonts w:ascii="Calibri Light" w:hAnsi="Calibri Light" w:cs="Calibri Light"/>
          <w:sz w:val="24"/>
          <w:szCs w:val="24"/>
          <w:lang w:val="en-CA"/>
        </w:rPr>
      </w:pPr>
      <w:r w:rsidRPr="005F3EC9">
        <w:rPr>
          <w:rFonts w:ascii="Calibri Light" w:hAnsi="Calibri Light" w:cs="Calibri Light"/>
          <w:sz w:val="24"/>
          <w:szCs w:val="24"/>
          <w:lang w:val="en-CA"/>
        </w:rPr>
        <w:tab/>
      </w:r>
      <w:r w:rsidRPr="005F3EC9">
        <w:rPr>
          <w:rFonts w:ascii="Calibri Light" w:hAnsi="Calibri Light" w:cs="Calibri Light"/>
          <w:sz w:val="24"/>
          <w:szCs w:val="24"/>
          <w:lang w:val="en-CA"/>
        </w:rPr>
        <w:tab/>
      </w:r>
    </w:p>
    <w:p w:rsidR="00392BEE" w:rsidRDefault="00392BEE" w:rsidP="00392BEE">
      <w:pPr>
        <w:tabs>
          <w:tab w:val="left" w:pos="142"/>
        </w:tabs>
        <w:ind w:left="284" w:hanging="284"/>
        <w:rPr>
          <w:rFonts w:ascii="Calibri Light" w:hAnsi="Calibri Light" w:cs="Calibri Light"/>
          <w:sz w:val="24"/>
          <w:szCs w:val="24"/>
          <w:lang w:val="en-CA"/>
        </w:rPr>
      </w:pPr>
      <w:r>
        <w:rPr>
          <w:rFonts w:ascii="Calibri Light" w:hAnsi="Calibri Light" w:cs="Calibri Light"/>
          <w:b/>
          <w:sz w:val="24"/>
          <w:szCs w:val="24"/>
          <w:lang w:val="en-CA"/>
        </w:rPr>
        <w:tab/>
      </w:r>
      <w:r>
        <w:rPr>
          <w:rFonts w:ascii="Calibri Light" w:hAnsi="Calibri Light" w:cs="Calibri Light"/>
          <w:b/>
          <w:sz w:val="24"/>
          <w:szCs w:val="24"/>
          <w:lang w:val="en-CA"/>
        </w:rPr>
        <w:tab/>
      </w:r>
      <w:r>
        <w:rPr>
          <w:rFonts w:ascii="Calibri Light" w:hAnsi="Calibri Light" w:cs="Calibri Light"/>
          <w:b/>
          <w:sz w:val="24"/>
          <w:szCs w:val="24"/>
          <w:lang w:val="en-CA"/>
        </w:rPr>
        <w:tab/>
      </w:r>
      <w:r w:rsidRPr="005F3EC9">
        <w:rPr>
          <w:rFonts w:ascii="Calibri Light" w:hAnsi="Calibri Light" w:cs="Calibri Light"/>
          <w:b/>
          <w:sz w:val="24"/>
          <w:szCs w:val="24"/>
          <w:lang w:val="en-CA"/>
        </w:rPr>
        <w:t xml:space="preserve">2. Identify which elements/ions need to be balanced. </w:t>
      </w:r>
      <w:r w:rsidRPr="005F3EC9">
        <w:rPr>
          <w:rFonts w:ascii="Calibri Light" w:hAnsi="Calibri Light" w:cs="Calibri Light"/>
          <w:sz w:val="24"/>
          <w:szCs w:val="24"/>
          <w:lang w:val="en-CA"/>
        </w:rPr>
        <w:t xml:space="preserve">In this case the oxide, silver and chloride are all </w:t>
      </w:r>
    </w:p>
    <w:p w:rsidR="00392BEE" w:rsidRPr="005F3EC9" w:rsidRDefault="00392BEE" w:rsidP="00392BEE">
      <w:pPr>
        <w:tabs>
          <w:tab w:val="left" w:pos="142"/>
        </w:tabs>
        <w:ind w:left="284" w:hanging="284"/>
        <w:rPr>
          <w:rFonts w:ascii="Calibri Light" w:hAnsi="Calibri Light" w:cs="Calibri Light"/>
          <w:sz w:val="24"/>
          <w:szCs w:val="24"/>
          <w:lang w:val="en-CA"/>
        </w:rPr>
      </w:pPr>
      <w:r>
        <w:rPr>
          <w:rFonts w:ascii="Calibri Light" w:hAnsi="Calibri Light" w:cs="Calibri Light"/>
          <w:b/>
          <w:sz w:val="24"/>
          <w:szCs w:val="24"/>
          <w:lang w:val="en-CA"/>
        </w:rPr>
        <w:tab/>
      </w:r>
      <w:r>
        <w:rPr>
          <w:rFonts w:ascii="Calibri Light" w:hAnsi="Calibri Light" w:cs="Calibri Light"/>
          <w:b/>
          <w:sz w:val="24"/>
          <w:szCs w:val="24"/>
          <w:lang w:val="en-CA"/>
        </w:rPr>
        <w:tab/>
      </w:r>
      <w:r>
        <w:rPr>
          <w:rFonts w:ascii="Calibri Light" w:hAnsi="Calibri Light" w:cs="Calibri Light"/>
          <w:b/>
          <w:sz w:val="24"/>
          <w:szCs w:val="24"/>
          <w:lang w:val="en-CA"/>
        </w:rPr>
        <w:tab/>
      </w:r>
      <w:r w:rsidRPr="005F3EC9">
        <w:rPr>
          <w:rFonts w:ascii="Calibri Light" w:hAnsi="Calibri Light" w:cs="Calibri Light"/>
          <w:sz w:val="24"/>
          <w:szCs w:val="24"/>
          <w:lang w:val="en-CA"/>
        </w:rPr>
        <w:t>unbalanced.</w:t>
      </w:r>
    </w:p>
    <w:p w:rsidR="00392BEE" w:rsidRPr="005F3EC9" w:rsidRDefault="00392BEE" w:rsidP="00392BEE">
      <w:pPr>
        <w:tabs>
          <w:tab w:val="left" w:pos="142"/>
        </w:tabs>
        <w:ind w:left="284" w:hanging="284"/>
        <w:rPr>
          <w:rFonts w:ascii="Calibri Light" w:hAnsi="Calibri Light" w:cs="Calibri Light"/>
          <w:sz w:val="24"/>
          <w:szCs w:val="24"/>
          <w:lang w:val="en-CA"/>
        </w:rPr>
      </w:pPr>
    </w:p>
    <w:p w:rsidR="00392BEE" w:rsidRDefault="00392BEE" w:rsidP="00392BEE">
      <w:pPr>
        <w:tabs>
          <w:tab w:val="left" w:pos="284"/>
        </w:tabs>
        <w:ind w:left="284" w:hanging="284"/>
        <w:rPr>
          <w:rFonts w:ascii="Calibri Light" w:hAnsi="Calibri Light" w:cs="Calibri Light"/>
          <w:sz w:val="24"/>
          <w:szCs w:val="24"/>
          <w:lang w:val="en-CA"/>
        </w:rPr>
      </w:pPr>
      <w:r w:rsidRPr="005F3EC9">
        <w:rPr>
          <w:rFonts w:ascii="Calibri Light" w:hAnsi="Calibri Light" w:cs="Calibri Light"/>
          <w:sz w:val="24"/>
          <w:szCs w:val="24"/>
          <w:lang w:val="en-CA"/>
        </w:rPr>
        <w:tab/>
      </w:r>
      <w:r>
        <w:rPr>
          <w:rFonts w:ascii="Calibri Light" w:hAnsi="Calibri Light" w:cs="Calibri Light"/>
          <w:sz w:val="24"/>
          <w:szCs w:val="24"/>
          <w:lang w:val="en-CA"/>
        </w:rPr>
        <w:tab/>
      </w:r>
      <w:r w:rsidRPr="005F3EC9">
        <w:rPr>
          <w:rFonts w:ascii="Calibri Light" w:hAnsi="Calibri Light" w:cs="Calibri Light"/>
          <w:b/>
          <w:sz w:val="24"/>
          <w:szCs w:val="24"/>
          <w:lang w:val="en-CA"/>
        </w:rPr>
        <w:t>3. Pick an ion to start with.</w:t>
      </w:r>
      <w:r w:rsidRPr="005F3EC9">
        <w:rPr>
          <w:rFonts w:ascii="Calibri Light" w:hAnsi="Calibri Light" w:cs="Calibri Light"/>
          <w:sz w:val="24"/>
          <w:szCs w:val="24"/>
          <w:lang w:val="en-CA"/>
        </w:rPr>
        <w:t xml:space="preserve"> There is no rule, but I usually start with the ion that is the most unbalanced. </w:t>
      </w:r>
    </w:p>
    <w:p w:rsidR="00392BEE" w:rsidRPr="005F3EC9" w:rsidRDefault="00392BEE" w:rsidP="00392BEE">
      <w:pPr>
        <w:tabs>
          <w:tab w:val="left" w:pos="284"/>
        </w:tabs>
        <w:ind w:left="284" w:hanging="284"/>
        <w:rPr>
          <w:rFonts w:ascii="Calibri Light" w:hAnsi="Calibri Light" w:cs="Calibri Light"/>
          <w:sz w:val="24"/>
          <w:szCs w:val="24"/>
          <w:lang w:val="en-CA"/>
        </w:rPr>
      </w:pPr>
      <w:r>
        <w:rPr>
          <w:rFonts w:ascii="Calibri Light" w:hAnsi="Calibri Light" w:cs="Calibri Light"/>
          <w:b/>
          <w:sz w:val="24"/>
          <w:szCs w:val="24"/>
          <w:lang w:val="en-CA"/>
        </w:rPr>
        <w:tab/>
      </w:r>
      <w:r>
        <w:rPr>
          <w:rFonts w:ascii="Calibri Light" w:hAnsi="Calibri Light" w:cs="Calibri Light"/>
          <w:b/>
          <w:sz w:val="24"/>
          <w:szCs w:val="24"/>
          <w:lang w:val="en-CA"/>
        </w:rPr>
        <w:tab/>
      </w:r>
      <w:r w:rsidRPr="005F3EC9">
        <w:rPr>
          <w:rFonts w:ascii="Calibri Light" w:hAnsi="Calibri Light" w:cs="Calibri Light"/>
          <w:sz w:val="24"/>
          <w:szCs w:val="24"/>
          <w:lang w:val="en-CA"/>
        </w:rPr>
        <w:t>In this case that is oxide.</w:t>
      </w:r>
    </w:p>
    <w:p w:rsidR="00392BEE" w:rsidRDefault="00392BEE" w:rsidP="00392BEE">
      <w:pPr>
        <w:tabs>
          <w:tab w:val="left" w:pos="284"/>
        </w:tabs>
        <w:ind w:left="284" w:hanging="284"/>
        <w:rPr>
          <w:rFonts w:ascii="Calibri Light" w:hAnsi="Calibri Light" w:cs="Calibri Light"/>
          <w:sz w:val="24"/>
          <w:szCs w:val="24"/>
          <w:lang w:val="en-CA"/>
        </w:rPr>
      </w:pPr>
    </w:p>
    <w:p w:rsidR="00CA334D" w:rsidRDefault="00CA334D" w:rsidP="00392BEE">
      <w:pPr>
        <w:tabs>
          <w:tab w:val="left" w:pos="284"/>
        </w:tabs>
        <w:ind w:left="284" w:hanging="284"/>
        <w:rPr>
          <w:rFonts w:ascii="Calibri Light" w:hAnsi="Calibri Light" w:cs="Calibri Light"/>
          <w:sz w:val="24"/>
          <w:szCs w:val="24"/>
          <w:lang w:val="en-CA"/>
        </w:rPr>
      </w:pPr>
    </w:p>
    <w:p w:rsidR="00CA334D" w:rsidRDefault="00CA334D" w:rsidP="00392BEE">
      <w:pPr>
        <w:tabs>
          <w:tab w:val="left" w:pos="284"/>
        </w:tabs>
        <w:ind w:left="284" w:hanging="284"/>
        <w:rPr>
          <w:rFonts w:ascii="Calibri Light" w:hAnsi="Calibri Light" w:cs="Calibri Light"/>
          <w:sz w:val="24"/>
          <w:szCs w:val="24"/>
          <w:lang w:val="en-CA"/>
        </w:rPr>
      </w:pPr>
    </w:p>
    <w:p w:rsidR="00392BEE" w:rsidRDefault="00392BEE" w:rsidP="00392BEE">
      <w:pPr>
        <w:tabs>
          <w:tab w:val="left" w:pos="284"/>
        </w:tabs>
        <w:ind w:left="284" w:hanging="284"/>
        <w:rPr>
          <w:rFonts w:ascii="Calibri Light" w:hAnsi="Calibri Light" w:cs="Calibri Light"/>
          <w:sz w:val="24"/>
          <w:szCs w:val="24"/>
          <w:lang w:val="en-CA"/>
        </w:rPr>
      </w:pPr>
      <w:r w:rsidRPr="005F3EC9">
        <w:rPr>
          <w:rFonts w:ascii="Calibri Light" w:hAnsi="Calibri Light" w:cs="Calibri Light"/>
          <w:sz w:val="24"/>
          <w:szCs w:val="24"/>
          <w:lang w:val="en-CA"/>
        </w:rPr>
        <w:lastRenderedPageBreak/>
        <w:tab/>
      </w:r>
      <w:r>
        <w:rPr>
          <w:rFonts w:ascii="Calibri Light" w:hAnsi="Calibri Light" w:cs="Calibri Light"/>
          <w:sz w:val="24"/>
          <w:szCs w:val="24"/>
          <w:lang w:val="en-CA"/>
        </w:rPr>
        <w:tab/>
      </w:r>
      <w:r w:rsidRPr="005F3EC9">
        <w:rPr>
          <w:rFonts w:ascii="Calibri Light" w:hAnsi="Calibri Light" w:cs="Calibri Light"/>
          <w:b/>
          <w:sz w:val="24"/>
          <w:szCs w:val="24"/>
          <w:lang w:val="en-CA"/>
        </w:rPr>
        <w:t>4. Start balancing.</w:t>
      </w:r>
      <w:r w:rsidRPr="005F3EC9">
        <w:rPr>
          <w:rFonts w:ascii="Calibri Light" w:hAnsi="Calibri Light" w:cs="Calibri Light"/>
          <w:sz w:val="24"/>
          <w:szCs w:val="24"/>
          <w:lang w:val="en-CA"/>
        </w:rPr>
        <w:t xml:space="preserve"> Determine which side has less of the ion you are balancing. In this case there are 3 </w:t>
      </w:r>
    </w:p>
    <w:p w:rsidR="00392BEE" w:rsidRDefault="00392BEE" w:rsidP="00392BEE">
      <w:pPr>
        <w:tabs>
          <w:tab w:val="left" w:pos="284"/>
        </w:tabs>
        <w:ind w:left="284" w:hanging="284"/>
        <w:rPr>
          <w:rFonts w:ascii="Calibri Light" w:hAnsi="Calibri Light" w:cs="Calibri Light"/>
          <w:sz w:val="24"/>
          <w:szCs w:val="24"/>
          <w:lang w:val="en-CA"/>
        </w:rPr>
      </w:pPr>
      <w:r>
        <w:rPr>
          <w:rFonts w:ascii="Calibri Light" w:hAnsi="Calibri Light" w:cs="Calibri Light"/>
          <w:b/>
          <w:sz w:val="24"/>
          <w:szCs w:val="24"/>
          <w:lang w:val="en-CA"/>
        </w:rPr>
        <w:tab/>
      </w:r>
      <w:r>
        <w:rPr>
          <w:rFonts w:ascii="Calibri Light" w:hAnsi="Calibri Light" w:cs="Calibri Light"/>
          <w:b/>
          <w:sz w:val="24"/>
          <w:szCs w:val="24"/>
          <w:lang w:val="en-CA"/>
        </w:rPr>
        <w:tab/>
      </w:r>
      <w:r w:rsidRPr="005F3EC9">
        <w:rPr>
          <w:rFonts w:ascii="Calibri Light" w:hAnsi="Calibri Light" w:cs="Calibri Light"/>
          <w:sz w:val="24"/>
          <w:szCs w:val="24"/>
          <w:lang w:val="en-CA"/>
        </w:rPr>
        <w:t xml:space="preserve">oxides in the products, but only 1 in the reactants. Place a coefficient in front of the compound that will </w:t>
      </w:r>
    </w:p>
    <w:p w:rsidR="00392BEE" w:rsidRDefault="00392BEE" w:rsidP="00392BEE">
      <w:pPr>
        <w:tabs>
          <w:tab w:val="left" w:pos="284"/>
        </w:tabs>
        <w:ind w:left="284" w:hanging="284"/>
        <w:rPr>
          <w:rFonts w:ascii="Calibri Light" w:hAnsi="Calibri Light" w:cs="Calibri Light"/>
          <w:sz w:val="24"/>
          <w:szCs w:val="24"/>
          <w:lang w:val="en-CA"/>
        </w:rPr>
      </w:pPr>
      <w:r>
        <w:rPr>
          <w:rFonts w:ascii="Calibri Light" w:hAnsi="Calibri Light" w:cs="Calibri Light"/>
          <w:sz w:val="24"/>
          <w:szCs w:val="24"/>
          <w:lang w:val="en-CA"/>
        </w:rPr>
        <w:tab/>
      </w:r>
      <w:r>
        <w:rPr>
          <w:rFonts w:ascii="Calibri Light" w:hAnsi="Calibri Light" w:cs="Calibri Light"/>
          <w:sz w:val="24"/>
          <w:szCs w:val="24"/>
          <w:lang w:val="en-CA"/>
        </w:rPr>
        <w:tab/>
      </w:r>
      <w:r w:rsidRPr="005F3EC9">
        <w:rPr>
          <w:rFonts w:ascii="Calibri Light" w:hAnsi="Calibri Light" w:cs="Calibri Light"/>
          <w:sz w:val="24"/>
          <w:szCs w:val="24"/>
          <w:lang w:val="en-CA"/>
        </w:rPr>
        <w:t xml:space="preserve">result in the same number of your chosen ion on both sides. In this case we need a coefficient of 3 in </w:t>
      </w:r>
    </w:p>
    <w:p w:rsidR="00392BEE" w:rsidRDefault="00392BEE" w:rsidP="00392BEE">
      <w:pPr>
        <w:tabs>
          <w:tab w:val="left" w:pos="284"/>
        </w:tabs>
        <w:ind w:left="284" w:hanging="284"/>
        <w:rPr>
          <w:rFonts w:ascii="Calibri Light" w:hAnsi="Calibri Light" w:cs="Calibri Light"/>
          <w:sz w:val="24"/>
          <w:szCs w:val="24"/>
          <w:lang w:val="en-CA"/>
        </w:rPr>
      </w:pPr>
      <w:r>
        <w:rPr>
          <w:rFonts w:ascii="Calibri Light" w:hAnsi="Calibri Light" w:cs="Calibri Light"/>
          <w:sz w:val="24"/>
          <w:szCs w:val="24"/>
          <w:lang w:val="en-CA"/>
        </w:rPr>
        <w:tab/>
      </w:r>
      <w:r>
        <w:rPr>
          <w:rFonts w:ascii="Calibri Light" w:hAnsi="Calibri Light" w:cs="Calibri Light"/>
          <w:sz w:val="24"/>
          <w:szCs w:val="24"/>
          <w:lang w:val="en-CA"/>
        </w:rPr>
        <w:tab/>
      </w:r>
      <w:r w:rsidRPr="005F3EC9">
        <w:rPr>
          <w:rFonts w:ascii="Calibri Light" w:hAnsi="Calibri Light" w:cs="Calibri Light"/>
          <w:sz w:val="24"/>
          <w:szCs w:val="24"/>
          <w:lang w:val="en-CA"/>
        </w:rPr>
        <w:t>front of the MgO to end up with 3 oxides on both sides. Then recount.</w:t>
      </w:r>
    </w:p>
    <w:p w:rsidR="00392BEE" w:rsidRPr="005F3EC9" w:rsidRDefault="00392BEE" w:rsidP="00392BEE">
      <w:pPr>
        <w:tabs>
          <w:tab w:val="left" w:pos="284"/>
        </w:tabs>
        <w:ind w:left="284" w:hanging="284"/>
        <w:rPr>
          <w:rFonts w:ascii="Calibri Light" w:hAnsi="Calibri Light" w:cs="Calibri Light"/>
          <w:sz w:val="24"/>
          <w:szCs w:val="24"/>
          <w:lang w:val="en-CA"/>
        </w:rPr>
      </w:pPr>
    </w:p>
    <w:p w:rsidR="00392BEE" w:rsidRPr="005F3EC9" w:rsidRDefault="00392BEE" w:rsidP="00392BEE">
      <w:pPr>
        <w:tabs>
          <w:tab w:val="left" w:pos="256"/>
        </w:tabs>
        <w:jc w:val="center"/>
        <w:rPr>
          <w:rFonts w:ascii="Calibri Light" w:hAnsi="Calibri Light" w:cs="Calibri Light"/>
          <w:sz w:val="36"/>
          <w:szCs w:val="36"/>
          <w:lang w:val="en-CA"/>
        </w:rPr>
      </w:pPr>
      <w:r w:rsidRPr="005F3EC9">
        <w:rPr>
          <w:rFonts w:ascii="Calibri Light" w:hAnsi="Calibri Light" w:cs="Calibri Light"/>
          <w:sz w:val="36"/>
          <w:szCs w:val="36"/>
          <w:lang w:val="en-CA"/>
        </w:rPr>
        <w:t xml:space="preserve">3 </w:t>
      </w:r>
      <w:proofErr w:type="gramStart"/>
      <w:r w:rsidRPr="005F3EC9">
        <w:rPr>
          <w:rFonts w:ascii="Calibri Light" w:hAnsi="Calibri Light" w:cs="Calibri Light"/>
          <w:sz w:val="36"/>
          <w:szCs w:val="36"/>
          <w:lang w:val="en-CA"/>
        </w:rPr>
        <w:t>MgO  +</w:t>
      </w:r>
      <w:proofErr w:type="gramEnd"/>
      <w:r w:rsidRPr="005F3EC9">
        <w:rPr>
          <w:rFonts w:ascii="Calibri Light" w:hAnsi="Calibri Light" w:cs="Calibri Light"/>
          <w:sz w:val="36"/>
          <w:szCs w:val="36"/>
          <w:lang w:val="en-CA"/>
        </w:rPr>
        <w:t xml:space="preserve">  AgCl</w:t>
      </w:r>
      <w:r w:rsidRPr="005F3EC9">
        <w:rPr>
          <w:rFonts w:ascii="Calibri Light" w:hAnsi="Calibri Light" w:cs="Calibri Light"/>
          <w:sz w:val="36"/>
          <w:szCs w:val="36"/>
          <w:vertAlign w:val="subscript"/>
          <w:lang w:val="en-CA"/>
        </w:rPr>
        <w:t>3</w:t>
      </w:r>
      <w:r w:rsidRPr="005F3EC9">
        <w:rPr>
          <w:rFonts w:ascii="Calibri Light" w:hAnsi="Calibri Light" w:cs="Calibri Light"/>
          <w:sz w:val="36"/>
          <w:szCs w:val="36"/>
          <w:lang w:val="en-CA"/>
        </w:rPr>
        <w:t xml:space="preserve">  →  MgCl</w:t>
      </w:r>
      <w:r w:rsidRPr="005F3EC9">
        <w:rPr>
          <w:rFonts w:ascii="Calibri Light" w:hAnsi="Calibri Light" w:cs="Calibri Light"/>
          <w:sz w:val="36"/>
          <w:szCs w:val="36"/>
          <w:vertAlign w:val="subscript"/>
          <w:lang w:val="en-CA"/>
        </w:rPr>
        <w:t>2</w:t>
      </w:r>
      <w:r w:rsidRPr="005F3EC9">
        <w:rPr>
          <w:rFonts w:ascii="Calibri Light" w:hAnsi="Calibri Light" w:cs="Calibri Light"/>
          <w:sz w:val="36"/>
          <w:szCs w:val="36"/>
          <w:lang w:val="en-CA"/>
        </w:rPr>
        <w:t xml:space="preserve">  +  Ag</w:t>
      </w:r>
      <w:r w:rsidRPr="005F3EC9">
        <w:rPr>
          <w:rFonts w:ascii="Calibri Light" w:hAnsi="Calibri Light" w:cs="Calibri Light"/>
          <w:sz w:val="36"/>
          <w:szCs w:val="36"/>
          <w:vertAlign w:val="subscript"/>
          <w:lang w:val="en-CA"/>
        </w:rPr>
        <w:t>2</w:t>
      </w:r>
      <w:r w:rsidRPr="005F3EC9">
        <w:rPr>
          <w:rFonts w:ascii="Calibri Light" w:hAnsi="Calibri Light" w:cs="Calibri Light"/>
          <w:sz w:val="36"/>
          <w:szCs w:val="36"/>
          <w:lang w:val="en-CA"/>
        </w:rPr>
        <w:t>O</w:t>
      </w:r>
      <w:r w:rsidRPr="005F3EC9">
        <w:rPr>
          <w:rFonts w:ascii="Calibri Light" w:hAnsi="Calibri Light" w:cs="Calibri Light"/>
          <w:sz w:val="36"/>
          <w:szCs w:val="36"/>
          <w:vertAlign w:val="subscript"/>
          <w:lang w:val="en-CA"/>
        </w:rPr>
        <w:t>3</w:t>
      </w:r>
    </w:p>
    <w:tbl>
      <w:tblPr>
        <w:tblStyle w:val="TableGrid"/>
        <w:tblW w:w="0" w:type="auto"/>
        <w:tblInd w:w="3085" w:type="dxa"/>
        <w:tblLook w:val="04A0" w:firstRow="1" w:lastRow="0" w:firstColumn="1" w:lastColumn="0" w:noHBand="0" w:noVBand="1"/>
      </w:tblPr>
      <w:tblGrid>
        <w:gridCol w:w="1985"/>
        <w:gridCol w:w="708"/>
        <w:gridCol w:w="2268"/>
      </w:tblGrid>
      <w:tr w:rsidR="00392BEE" w:rsidRPr="005F3EC9" w:rsidTr="00876F71">
        <w:tc>
          <w:tcPr>
            <w:tcW w:w="1985" w:type="dxa"/>
            <w:shd w:val="clear" w:color="auto" w:fill="BFBFBF" w:themeFill="background1" w:themeFillShade="BF"/>
          </w:tcPr>
          <w:p w:rsidR="00392BEE" w:rsidRPr="005F3EC9" w:rsidRDefault="00392BEE" w:rsidP="00876F71">
            <w:pPr>
              <w:jc w:val="center"/>
              <w:rPr>
                <w:rFonts w:ascii="Calibri Light" w:hAnsi="Calibri Light" w:cs="Calibri Light"/>
                <w:sz w:val="24"/>
                <w:szCs w:val="24"/>
                <w:lang w:val="en-CA"/>
              </w:rPr>
            </w:pPr>
            <w:r w:rsidRPr="005F3EC9">
              <w:rPr>
                <w:rFonts w:ascii="Calibri Light" w:hAnsi="Calibri Light" w:cs="Calibri Light"/>
                <w:sz w:val="24"/>
                <w:szCs w:val="24"/>
                <w:lang w:val="en-CA"/>
              </w:rPr>
              <w:t>Reactants</w:t>
            </w:r>
          </w:p>
        </w:tc>
        <w:tc>
          <w:tcPr>
            <w:tcW w:w="708" w:type="dxa"/>
            <w:shd w:val="clear" w:color="auto" w:fill="BFBFBF" w:themeFill="background1" w:themeFillShade="BF"/>
          </w:tcPr>
          <w:p w:rsidR="00392BEE" w:rsidRPr="005F3EC9" w:rsidRDefault="00392BEE" w:rsidP="00876F71">
            <w:pPr>
              <w:jc w:val="center"/>
              <w:rPr>
                <w:rFonts w:ascii="Calibri Light" w:hAnsi="Calibri Light" w:cs="Calibri Light"/>
                <w:sz w:val="24"/>
                <w:szCs w:val="24"/>
                <w:lang w:val="en-CA"/>
              </w:rPr>
            </w:pPr>
          </w:p>
        </w:tc>
        <w:tc>
          <w:tcPr>
            <w:tcW w:w="2268" w:type="dxa"/>
            <w:shd w:val="clear" w:color="auto" w:fill="BFBFBF" w:themeFill="background1" w:themeFillShade="BF"/>
          </w:tcPr>
          <w:p w:rsidR="00392BEE" w:rsidRPr="005F3EC9" w:rsidRDefault="00392BEE" w:rsidP="00876F71">
            <w:pPr>
              <w:jc w:val="center"/>
              <w:rPr>
                <w:rFonts w:ascii="Calibri Light" w:hAnsi="Calibri Light" w:cs="Calibri Light"/>
                <w:sz w:val="24"/>
                <w:szCs w:val="24"/>
                <w:lang w:val="en-CA"/>
              </w:rPr>
            </w:pPr>
            <w:r w:rsidRPr="005F3EC9">
              <w:rPr>
                <w:rFonts w:ascii="Calibri Light" w:hAnsi="Calibri Light" w:cs="Calibri Light"/>
                <w:sz w:val="24"/>
                <w:szCs w:val="24"/>
                <w:lang w:val="en-CA"/>
              </w:rPr>
              <w:t>Products</w:t>
            </w:r>
          </w:p>
        </w:tc>
      </w:tr>
      <w:tr w:rsidR="00392BEE" w:rsidRPr="005F3EC9" w:rsidTr="00876F71">
        <w:tc>
          <w:tcPr>
            <w:tcW w:w="1985" w:type="dxa"/>
          </w:tcPr>
          <w:p w:rsidR="00392BEE" w:rsidRPr="005F3EC9" w:rsidRDefault="00392BEE" w:rsidP="00876F71">
            <w:pPr>
              <w:jc w:val="center"/>
              <w:rPr>
                <w:rFonts w:ascii="Calibri Light" w:hAnsi="Calibri Light" w:cs="Calibri Light"/>
                <w:sz w:val="24"/>
                <w:szCs w:val="24"/>
                <w:lang w:val="en-CA"/>
              </w:rPr>
            </w:pPr>
            <w:r w:rsidRPr="005F3EC9">
              <w:rPr>
                <w:rFonts w:ascii="Calibri Light" w:hAnsi="Calibri Light" w:cs="Calibri Light"/>
                <w:sz w:val="24"/>
                <w:szCs w:val="24"/>
                <w:lang w:val="en-CA"/>
              </w:rPr>
              <w:t>3</w:t>
            </w:r>
          </w:p>
        </w:tc>
        <w:tc>
          <w:tcPr>
            <w:tcW w:w="708" w:type="dxa"/>
          </w:tcPr>
          <w:p w:rsidR="00392BEE" w:rsidRPr="005F3EC9" w:rsidRDefault="00392BEE" w:rsidP="00876F71">
            <w:pPr>
              <w:jc w:val="center"/>
              <w:rPr>
                <w:rFonts w:ascii="Calibri Light" w:hAnsi="Calibri Light" w:cs="Calibri Light"/>
                <w:sz w:val="24"/>
                <w:szCs w:val="24"/>
                <w:lang w:val="en-CA"/>
              </w:rPr>
            </w:pPr>
            <w:r w:rsidRPr="005F3EC9">
              <w:rPr>
                <w:rFonts w:ascii="Calibri Light" w:hAnsi="Calibri Light" w:cs="Calibri Light"/>
                <w:sz w:val="24"/>
                <w:szCs w:val="24"/>
                <w:lang w:val="en-CA"/>
              </w:rPr>
              <w:t>Mg</w:t>
            </w:r>
          </w:p>
        </w:tc>
        <w:tc>
          <w:tcPr>
            <w:tcW w:w="2268" w:type="dxa"/>
          </w:tcPr>
          <w:p w:rsidR="00392BEE" w:rsidRPr="005F3EC9" w:rsidRDefault="00392BEE" w:rsidP="00876F71">
            <w:pPr>
              <w:jc w:val="center"/>
              <w:rPr>
                <w:rFonts w:ascii="Calibri Light" w:hAnsi="Calibri Light" w:cs="Calibri Light"/>
                <w:sz w:val="24"/>
                <w:szCs w:val="24"/>
                <w:lang w:val="en-CA"/>
              </w:rPr>
            </w:pPr>
            <w:r w:rsidRPr="005F3EC9">
              <w:rPr>
                <w:rFonts w:ascii="Calibri Light" w:hAnsi="Calibri Light" w:cs="Calibri Light"/>
                <w:sz w:val="24"/>
                <w:szCs w:val="24"/>
                <w:lang w:val="en-CA"/>
              </w:rPr>
              <w:t>1</w:t>
            </w:r>
          </w:p>
        </w:tc>
      </w:tr>
      <w:tr w:rsidR="00392BEE" w:rsidRPr="005F3EC9" w:rsidTr="00876F71">
        <w:tc>
          <w:tcPr>
            <w:tcW w:w="1985" w:type="dxa"/>
          </w:tcPr>
          <w:p w:rsidR="00392BEE" w:rsidRPr="005F3EC9" w:rsidRDefault="00392BEE" w:rsidP="00876F71">
            <w:pPr>
              <w:jc w:val="center"/>
              <w:rPr>
                <w:rFonts w:ascii="Calibri Light" w:hAnsi="Calibri Light" w:cs="Calibri Light"/>
                <w:sz w:val="24"/>
                <w:szCs w:val="24"/>
                <w:lang w:val="en-CA"/>
              </w:rPr>
            </w:pPr>
            <w:r w:rsidRPr="005F3EC9">
              <w:rPr>
                <w:rFonts w:ascii="Calibri Light" w:hAnsi="Calibri Light" w:cs="Calibri Light"/>
                <w:sz w:val="24"/>
                <w:szCs w:val="24"/>
                <w:lang w:val="en-CA"/>
              </w:rPr>
              <w:t>3</w:t>
            </w:r>
          </w:p>
        </w:tc>
        <w:tc>
          <w:tcPr>
            <w:tcW w:w="708" w:type="dxa"/>
          </w:tcPr>
          <w:p w:rsidR="00392BEE" w:rsidRPr="005F3EC9" w:rsidRDefault="00392BEE" w:rsidP="00876F71">
            <w:pPr>
              <w:jc w:val="center"/>
              <w:rPr>
                <w:rFonts w:ascii="Calibri Light" w:hAnsi="Calibri Light" w:cs="Calibri Light"/>
                <w:sz w:val="24"/>
                <w:szCs w:val="24"/>
                <w:lang w:val="en-CA"/>
              </w:rPr>
            </w:pPr>
            <w:r w:rsidRPr="005F3EC9">
              <w:rPr>
                <w:rFonts w:ascii="Calibri Light" w:hAnsi="Calibri Light" w:cs="Calibri Light"/>
                <w:sz w:val="24"/>
                <w:szCs w:val="24"/>
                <w:lang w:val="en-CA"/>
              </w:rPr>
              <w:t>O</w:t>
            </w:r>
          </w:p>
        </w:tc>
        <w:tc>
          <w:tcPr>
            <w:tcW w:w="2268" w:type="dxa"/>
          </w:tcPr>
          <w:p w:rsidR="00392BEE" w:rsidRPr="005F3EC9" w:rsidRDefault="00392BEE" w:rsidP="00876F71">
            <w:pPr>
              <w:jc w:val="center"/>
              <w:rPr>
                <w:rFonts w:ascii="Calibri Light" w:hAnsi="Calibri Light" w:cs="Calibri Light"/>
                <w:sz w:val="24"/>
                <w:szCs w:val="24"/>
                <w:lang w:val="en-CA"/>
              </w:rPr>
            </w:pPr>
            <w:r w:rsidRPr="005F3EC9">
              <w:rPr>
                <w:rFonts w:ascii="Calibri Light" w:hAnsi="Calibri Light" w:cs="Calibri Light"/>
                <w:sz w:val="24"/>
                <w:szCs w:val="24"/>
                <w:lang w:val="en-CA"/>
              </w:rPr>
              <w:t>3</w:t>
            </w:r>
          </w:p>
        </w:tc>
      </w:tr>
      <w:tr w:rsidR="00392BEE" w:rsidRPr="005F3EC9" w:rsidTr="00876F71">
        <w:tc>
          <w:tcPr>
            <w:tcW w:w="1985" w:type="dxa"/>
          </w:tcPr>
          <w:p w:rsidR="00392BEE" w:rsidRPr="005F3EC9" w:rsidRDefault="00392BEE" w:rsidP="00876F71">
            <w:pPr>
              <w:jc w:val="center"/>
              <w:rPr>
                <w:rFonts w:ascii="Calibri Light" w:hAnsi="Calibri Light" w:cs="Calibri Light"/>
                <w:sz w:val="24"/>
                <w:szCs w:val="24"/>
                <w:lang w:val="en-CA"/>
              </w:rPr>
            </w:pPr>
            <w:r w:rsidRPr="005F3EC9">
              <w:rPr>
                <w:rFonts w:ascii="Calibri Light" w:hAnsi="Calibri Light" w:cs="Calibri Light"/>
                <w:sz w:val="24"/>
                <w:szCs w:val="24"/>
                <w:lang w:val="en-CA"/>
              </w:rPr>
              <w:t>1</w:t>
            </w:r>
          </w:p>
        </w:tc>
        <w:tc>
          <w:tcPr>
            <w:tcW w:w="708" w:type="dxa"/>
          </w:tcPr>
          <w:p w:rsidR="00392BEE" w:rsidRPr="005F3EC9" w:rsidRDefault="00392BEE" w:rsidP="00876F71">
            <w:pPr>
              <w:jc w:val="center"/>
              <w:rPr>
                <w:rFonts w:ascii="Calibri Light" w:hAnsi="Calibri Light" w:cs="Calibri Light"/>
                <w:sz w:val="24"/>
                <w:szCs w:val="24"/>
                <w:lang w:val="en-CA"/>
              </w:rPr>
            </w:pPr>
            <w:r w:rsidRPr="005F3EC9">
              <w:rPr>
                <w:rFonts w:ascii="Calibri Light" w:hAnsi="Calibri Light" w:cs="Calibri Light"/>
                <w:sz w:val="24"/>
                <w:szCs w:val="24"/>
                <w:lang w:val="en-CA"/>
              </w:rPr>
              <w:t xml:space="preserve">Ag </w:t>
            </w:r>
          </w:p>
        </w:tc>
        <w:tc>
          <w:tcPr>
            <w:tcW w:w="2268" w:type="dxa"/>
          </w:tcPr>
          <w:p w:rsidR="00392BEE" w:rsidRPr="005F3EC9" w:rsidRDefault="00392BEE" w:rsidP="00876F71">
            <w:pPr>
              <w:jc w:val="center"/>
              <w:rPr>
                <w:rFonts w:ascii="Calibri Light" w:hAnsi="Calibri Light" w:cs="Calibri Light"/>
                <w:sz w:val="24"/>
                <w:szCs w:val="24"/>
                <w:lang w:val="en-CA"/>
              </w:rPr>
            </w:pPr>
            <w:r w:rsidRPr="005F3EC9">
              <w:rPr>
                <w:rFonts w:ascii="Calibri Light" w:hAnsi="Calibri Light" w:cs="Calibri Light"/>
                <w:sz w:val="24"/>
                <w:szCs w:val="24"/>
                <w:lang w:val="en-CA"/>
              </w:rPr>
              <w:t>2</w:t>
            </w:r>
          </w:p>
        </w:tc>
      </w:tr>
      <w:tr w:rsidR="00392BEE" w:rsidRPr="005F3EC9" w:rsidTr="00876F71">
        <w:tc>
          <w:tcPr>
            <w:tcW w:w="1985" w:type="dxa"/>
          </w:tcPr>
          <w:p w:rsidR="00392BEE" w:rsidRPr="005F3EC9" w:rsidRDefault="00392BEE" w:rsidP="00876F71">
            <w:pPr>
              <w:jc w:val="center"/>
              <w:rPr>
                <w:rFonts w:ascii="Calibri Light" w:hAnsi="Calibri Light" w:cs="Calibri Light"/>
                <w:sz w:val="24"/>
                <w:szCs w:val="24"/>
                <w:lang w:val="en-CA"/>
              </w:rPr>
            </w:pPr>
            <w:r w:rsidRPr="005F3EC9">
              <w:rPr>
                <w:rFonts w:ascii="Calibri Light" w:hAnsi="Calibri Light" w:cs="Calibri Light"/>
                <w:sz w:val="24"/>
                <w:szCs w:val="24"/>
                <w:lang w:val="en-CA"/>
              </w:rPr>
              <w:t>3</w:t>
            </w:r>
          </w:p>
        </w:tc>
        <w:tc>
          <w:tcPr>
            <w:tcW w:w="708" w:type="dxa"/>
          </w:tcPr>
          <w:p w:rsidR="00392BEE" w:rsidRPr="005F3EC9" w:rsidRDefault="00392BEE" w:rsidP="00876F71">
            <w:pPr>
              <w:jc w:val="center"/>
              <w:rPr>
                <w:rFonts w:ascii="Calibri Light" w:hAnsi="Calibri Light" w:cs="Calibri Light"/>
                <w:sz w:val="24"/>
                <w:szCs w:val="24"/>
                <w:lang w:val="en-CA"/>
              </w:rPr>
            </w:pPr>
            <w:r w:rsidRPr="005F3EC9">
              <w:rPr>
                <w:rFonts w:ascii="Calibri Light" w:hAnsi="Calibri Light" w:cs="Calibri Light"/>
                <w:sz w:val="24"/>
                <w:szCs w:val="24"/>
                <w:lang w:val="en-CA"/>
              </w:rPr>
              <w:t>Cl</w:t>
            </w:r>
          </w:p>
        </w:tc>
        <w:tc>
          <w:tcPr>
            <w:tcW w:w="2268" w:type="dxa"/>
          </w:tcPr>
          <w:p w:rsidR="00392BEE" w:rsidRPr="005F3EC9" w:rsidRDefault="00392BEE" w:rsidP="00876F71">
            <w:pPr>
              <w:jc w:val="center"/>
              <w:rPr>
                <w:rFonts w:ascii="Calibri Light" w:hAnsi="Calibri Light" w:cs="Calibri Light"/>
                <w:sz w:val="24"/>
                <w:szCs w:val="24"/>
                <w:lang w:val="en-CA"/>
              </w:rPr>
            </w:pPr>
            <w:r w:rsidRPr="005F3EC9">
              <w:rPr>
                <w:rFonts w:ascii="Calibri Light" w:hAnsi="Calibri Light" w:cs="Calibri Light"/>
                <w:sz w:val="24"/>
                <w:szCs w:val="24"/>
                <w:lang w:val="en-CA"/>
              </w:rPr>
              <w:t>2</w:t>
            </w:r>
          </w:p>
        </w:tc>
      </w:tr>
    </w:tbl>
    <w:p w:rsidR="00CA334D" w:rsidRDefault="00392BEE" w:rsidP="00392BEE">
      <w:pPr>
        <w:ind w:left="284" w:hanging="284"/>
        <w:rPr>
          <w:rFonts w:ascii="Calibri Light" w:hAnsi="Calibri Light" w:cs="Calibri Light"/>
          <w:sz w:val="24"/>
          <w:szCs w:val="24"/>
          <w:lang w:val="en-CA"/>
        </w:rPr>
      </w:pPr>
      <w:r w:rsidRPr="005F3EC9">
        <w:rPr>
          <w:rFonts w:ascii="Calibri Light" w:hAnsi="Calibri Light" w:cs="Calibri Light"/>
          <w:sz w:val="24"/>
          <w:szCs w:val="24"/>
          <w:lang w:val="en-CA"/>
        </w:rPr>
        <w:tab/>
      </w:r>
      <w:r>
        <w:rPr>
          <w:rFonts w:ascii="Calibri Light" w:hAnsi="Calibri Light" w:cs="Calibri Light"/>
          <w:sz w:val="24"/>
          <w:szCs w:val="24"/>
          <w:lang w:val="en-CA"/>
        </w:rPr>
        <w:tab/>
      </w:r>
    </w:p>
    <w:p w:rsidR="00392BEE" w:rsidRDefault="00392BEE" w:rsidP="00CA334D">
      <w:pPr>
        <w:ind w:left="284" w:firstLine="436"/>
        <w:rPr>
          <w:rFonts w:ascii="Calibri Light" w:hAnsi="Calibri Light" w:cs="Calibri Light"/>
          <w:sz w:val="24"/>
          <w:szCs w:val="24"/>
          <w:lang w:val="en-CA"/>
        </w:rPr>
      </w:pPr>
      <w:r w:rsidRPr="005F3EC9">
        <w:rPr>
          <w:rFonts w:ascii="Calibri Light" w:hAnsi="Calibri Light" w:cs="Calibri Light"/>
          <w:sz w:val="24"/>
          <w:szCs w:val="24"/>
          <w:lang w:val="en-CA"/>
        </w:rPr>
        <w:t xml:space="preserve">Notice that now the oxides are balanced, but the magnesium ions become unbalanced. Don’t panic, this </w:t>
      </w:r>
    </w:p>
    <w:p w:rsidR="00392BEE" w:rsidRPr="005F3EC9" w:rsidRDefault="00392BEE" w:rsidP="00392BEE">
      <w:pPr>
        <w:ind w:left="284" w:firstLine="436"/>
        <w:rPr>
          <w:rFonts w:ascii="Calibri Light" w:hAnsi="Calibri Light" w:cs="Calibri Light"/>
          <w:sz w:val="24"/>
          <w:szCs w:val="24"/>
          <w:lang w:val="en-CA"/>
        </w:rPr>
      </w:pPr>
      <w:r w:rsidRPr="005F3EC9">
        <w:rPr>
          <w:rFonts w:ascii="Calibri Light" w:hAnsi="Calibri Light" w:cs="Calibri Light"/>
          <w:sz w:val="24"/>
          <w:szCs w:val="24"/>
          <w:lang w:val="en-CA"/>
        </w:rPr>
        <w:t>is a process and everything will work out the end.</w:t>
      </w:r>
    </w:p>
    <w:p w:rsidR="00392BEE" w:rsidRPr="005F3EC9" w:rsidRDefault="00392BEE" w:rsidP="00392BEE">
      <w:pPr>
        <w:ind w:left="284" w:hanging="284"/>
        <w:rPr>
          <w:rFonts w:ascii="Calibri Light" w:hAnsi="Calibri Light" w:cs="Calibri Light"/>
          <w:sz w:val="24"/>
          <w:szCs w:val="24"/>
          <w:lang w:val="en-CA"/>
        </w:rPr>
      </w:pPr>
    </w:p>
    <w:p w:rsidR="00392BEE" w:rsidRDefault="00392BEE" w:rsidP="00392BEE">
      <w:pPr>
        <w:ind w:left="284" w:hanging="284"/>
        <w:rPr>
          <w:rFonts w:ascii="Calibri Light" w:hAnsi="Calibri Light" w:cs="Calibri Light"/>
          <w:sz w:val="24"/>
          <w:szCs w:val="24"/>
          <w:lang w:val="en-CA"/>
        </w:rPr>
      </w:pPr>
      <w:r w:rsidRPr="005F3EC9">
        <w:rPr>
          <w:rFonts w:ascii="Calibri Light" w:hAnsi="Calibri Light" w:cs="Calibri Light"/>
          <w:sz w:val="24"/>
          <w:szCs w:val="24"/>
          <w:lang w:val="en-CA"/>
        </w:rPr>
        <w:tab/>
      </w:r>
    </w:p>
    <w:p w:rsidR="00392BEE" w:rsidRDefault="00392BEE" w:rsidP="00392BEE">
      <w:pPr>
        <w:ind w:left="284" w:firstLine="436"/>
        <w:rPr>
          <w:rFonts w:ascii="Calibri Light" w:hAnsi="Calibri Light" w:cs="Calibri Light"/>
          <w:sz w:val="24"/>
          <w:szCs w:val="24"/>
          <w:lang w:val="en-CA"/>
        </w:rPr>
      </w:pPr>
      <w:r w:rsidRPr="005F3EC9">
        <w:rPr>
          <w:rFonts w:ascii="Calibri Light" w:hAnsi="Calibri Light" w:cs="Calibri Light"/>
          <w:b/>
          <w:sz w:val="24"/>
          <w:szCs w:val="24"/>
          <w:lang w:val="en-CA"/>
        </w:rPr>
        <w:t>5. Repeat step 4 for the next ion.</w:t>
      </w:r>
      <w:r w:rsidRPr="005F3EC9">
        <w:rPr>
          <w:rFonts w:ascii="Calibri Light" w:hAnsi="Calibri Light" w:cs="Calibri Light"/>
          <w:sz w:val="24"/>
          <w:szCs w:val="24"/>
          <w:lang w:val="en-CA"/>
        </w:rPr>
        <w:t xml:space="preserve"> Now the magnesium ions are the most unbalanced. A coefficient of 3 </w:t>
      </w:r>
    </w:p>
    <w:p w:rsidR="00392BEE" w:rsidRPr="005F3EC9" w:rsidRDefault="00392BEE" w:rsidP="00392BEE">
      <w:pPr>
        <w:ind w:left="720"/>
        <w:rPr>
          <w:rFonts w:ascii="Calibri Light" w:hAnsi="Calibri Light" w:cs="Calibri Light"/>
          <w:sz w:val="24"/>
          <w:szCs w:val="24"/>
          <w:lang w:val="en-CA"/>
        </w:rPr>
      </w:pPr>
      <w:r w:rsidRPr="005F3EC9">
        <w:rPr>
          <w:rFonts w:ascii="Calibri Light" w:hAnsi="Calibri Light" w:cs="Calibri Light"/>
          <w:sz w:val="24"/>
          <w:szCs w:val="24"/>
          <w:lang w:val="en-CA"/>
        </w:rPr>
        <w:t>in front of the MgCl</w:t>
      </w:r>
      <w:r w:rsidRPr="005F3EC9">
        <w:rPr>
          <w:rFonts w:ascii="Calibri Light" w:hAnsi="Calibri Light" w:cs="Calibri Light"/>
          <w:sz w:val="24"/>
          <w:szCs w:val="24"/>
          <w:vertAlign w:val="subscript"/>
          <w:lang w:val="en-CA"/>
        </w:rPr>
        <w:t>2</w:t>
      </w:r>
      <w:r w:rsidRPr="005F3EC9">
        <w:rPr>
          <w:rFonts w:ascii="Calibri Light" w:hAnsi="Calibri Light" w:cs="Calibri Light"/>
          <w:sz w:val="24"/>
          <w:szCs w:val="24"/>
          <w:lang w:val="en-CA"/>
        </w:rPr>
        <w:t xml:space="preserve"> will balance the magnesium ions. Recount.</w:t>
      </w:r>
    </w:p>
    <w:p w:rsidR="00392BEE" w:rsidRPr="005F3EC9" w:rsidRDefault="00392BEE" w:rsidP="00392BEE">
      <w:pPr>
        <w:ind w:left="284" w:hanging="284"/>
        <w:rPr>
          <w:rFonts w:ascii="Calibri Light" w:hAnsi="Calibri Light" w:cs="Calibri Light"/>
          <w:sz w:val="24"/>
          <w:szCs w:val="24"/>
          <w:lang w:val="en-CA"/>
        </w:rPr>
      </w:pPr>
    </w:p>
    <w:p w:rsidR="00392BEE" w:rsidRPr="005F3EC9" w:rsidRDefault="00392BEE" w:rsidP="00392BEE">
      <w:pPr>
        <w:tabs>
          <w:tab w:val="left" w:pos="256"/>
        </w:tabs>
        <w:jc w:val="center"/>
        <w:rPr>
          <w:rFonts w:ascii="Calibri Light" w:hAnsi="Calibri Light" w:cs="Calibri Light"/>
          <w:sz w:val="36"/>
          <w:szCs w:val="36"/>
          <w:lang w:val="en-CA"/>
        </w:rPr>
      </w:pPr>
      <w:r w:rsidRPr="005F3EC9">
        <w:rPr>
          <w:rFonts w:ascii="Calibri Light" w:hAnsi="Calibri Light" w:cs="Calibri Light"/>
          <w:sz w:val="36"/>
          <w:szCs w:val="36"/>
          <w:lang w:val="en-CA"/>
        </w:rPr>
        <w:t xml:space="preserve">3 </w:t>
      </w:r>
      <w:proofErr w:type="gramStart"/>
      <w:r w:rsidRPr="005F3EC9">
        <w:rPr>
          <w:rFonts w:ascii="Calibri Light" w:hAnsi="Calibri Light" w:cs="Calibri Light"/>
          <w:sz w:val="36"/>
          <w:szCs w:val="36"/>
          <w:lang w:val="en-CA"/>
        </w:rPr>
        <w:t>MgO  +</w:t>
      </w:r>
      <w:proofErr w:type="gramEnd"/>
      <w:r w:rsidRPr="005F3EC9">
        <w:rPr>
          <w:rFonts w:ascii="Calibri Light" w:hAnsi="Calibri Light" w:cs="Calibri Light"/>
          <w:sz w:val="36"/>
          <w:szCs w:val="36"/>
          <w:lang w:val="en-CA"/>
        </w:rPr>
        <w:t xml:space="preserve">  AgCl</w:t>
      </w:r>
      <w:r w:rsidRPr="005F3EC9">
        <w:rPr>
          <w:rFonts w:ascii="Calibri Light" w:hAnsi="Calibri Light" w:cs="Calibri Light"/>
          <w:sz w:val="36"/>
          <w:szCs w:val="36"/>
          <w:vertAlign w:val="subscript"/>
          <w:lang w:val="en-CA"/>
        </w:rPr>
        <w:t>3</w:t>
      </w:r>
      <w:r w:rsidRPr="005F3EC9">
        <w:rPr>
          <w:rFonts w:ascii="Calibri Light" w:hAnsi="Calibri Light" w:cs="Calibri Light"/>
          <w:sz w:val="36"/>
          <w:szCs w:val="36"/>
          <w:lang w:val="en-CA"/>
        </w:rPr>
        <w:t xml:space="preserve">  →  3 MgCl</w:t>
      </w:r>
      <w:r w:rsidRPr="005F3EC9">
        <w:rPr>
          <w:rFonts w:ascii="Calibri Light" w:hAnsi="Calibri Light" w:cs="Calibri Light"/>
          <w:sz w:val="36"/>
          <w:szCs w:val="36"/>
          <w:vertAlign w:val="subscript"/>
          <w:lang w:val="en-CA"/>
        </w:rPr>
        <w:t>2</w:t>
      </w:r>
      <w:r w:rsidRPr="005F3EC9">
        <w:rPr>
          <w:rFonts w:ascii="Calibri Light" w:hAnsi="Calibri Light" w:cs="Calibri Light"/>
          <w:sz w:val="36"/>
          <w:szCs w:val="36"/>
          <w:lang w:val="en-CA"/>
        </w:rPr>
        <w:t xml:space="preserve">  +  Ag</w:t>
      </w:r>
      <w:r w:rsidRPr="005F3EC9">
        <w:rPr>
          <w:rFonts w:ascii="Calibri Light" w:hAnsi="Calibri Light" w:cs="Calibri Light"/>
          <w:sz w:val="36"/>
          <w:szCs w:val="36"/>
          <w:vertAlign w:val="subscript"/>
          <w:lang w:val="en-CA"/>
        </w:rPr>
        <w:t>2</w:t>
      </w:r>
      <w:r w:rsidRPr="005F3EC9">
        <w:rPr>
          <w:rFonts w:ascii="Calibri Light" w:hAnsi="Calibri Light" w:cs="Calibri Light"/>
          <w:sz w:val="36"/>
          <w:szCs w:val="36"/>
          <w:lang w:val="en-CA"/>
        </w:rPr>
        <w:t>O</w:t>
      </w:r>
      <w:r w:rsidRPr="005F3EC9">
        <w:rPr>
          <w:rFonts w:ascii="Calibri Light" w:hAnsi="Calibri Light" w:cs="Calibri Light"/>
          <w:sz w:val="36"/>
          <w:szCs w:val="36"/>
          <w:vertAlign w:val="subscript"/>
          <w:lang w:val="en-CA"/>
        </w:rPr>
        <w:t>3</w:t>
      </w:r>
    </w:p>
    <w:tbl>
      <w:tblPr>
        <w:tblStyle w:val="TableGrid"/>
        <w:tblW w:w="0" w:type="auto"/>
        <w:tblInd w:w="3085" w:type="dxa"/>
        <w:tblLook w:val="04A0" w:firstRow="1" w:lastRow="0" w:firstColumn="1" w:lastColumn="0" w:noHBand="0" w:noVBand="1"/>
      </w:tblPr>
      <w:tblGrid>
        <w:gridCol w:w="1985"/>
        <w:gridCol w:w="708"/>
        <w:gridCol w:w="2268"/>
      </w:tblGrid>
      <w:tr w:rsidR="00392BEE" w:rsidRPr="005F3EC9" w:rsidTr="00876F71">
        <w:tc>
          <w:tcPr>
            <w:tcW w:w="1985" w:type="dxa"/>
            <w:shd w:val="clear" w:color="auto" w:fill="BFBFBF" w:themeFill="background1" w:themeFillShade="BF"/>
          </w:tcPr>
          <w:p w:rsidR="00392BEE" w:rsidRPr="005F3EC9" w:rsidRDefault="00392BEE" w:rsidP="00876F71">
            <w:pPr>
              <w:jc w:val="center"/>
              <w:rPr>
                <w:rFonts w:ascii="Calibri Light" w:hAnsi="Calibri Light" w:cs="Calibri Light"/>
                <w:sz w:val="24"/>
                <w:szCs w:val="24"/>
                <w:lang w:val="en-CA"/>
              </w:rPr>
            </w:pPr>
            <w:r w:rsidRPr="005F3EC9">
              <w:rPr>
                <w:rFonts w:ascii="Calibri Light" w:hAnsi="Calibri Light" w:cs="Calibri Light"/>
                <w:sz w:val="24"/>
                <w:szCs w:val="24"/>
                <w:lang w:val="en-CA"/>
              </w:rPr>
              <w:t>Reactants</w:t>
            </w:r>
          </w:p>
        </w:tc>
        <w:tc>
          <w:tcPr>
            <w:tcW w:w="708" w:type="dxa"/>
            <w:shd w:val="clear" w:color="auto" w:fill="BFBFBF" w:themeFill="background1" w:themeFillShade="BF"/>
          </w:tcPr>
          <w:p w:rsidR="00392BEE" w:rsidRPr="005F3EC9" w:rsidRDefault="00392BEE" w:rsidP="00876F71">
            <w:pPr>
              <w:jc w:val="center"/>
              <w:rPr>
                <w:rFonts w:ascii="Calibri Light" w:hAnsi="Calibri Light" w:cs="Calibri Light"/>
                <w:sz w:val="24"/>
                <w:szCs w:val="24"/>
                <w:lang w:val="en-CA"/>
              </w:rPr>
            </w:pPr>
          </w:p>
        </w:tc>
        <w:tc>
          <w:tcPr>
            <w:tcW w:w="2268" w:type="dxa"/>
            <w:shd w:val="clear" w:color="auto" w:fill="BFBFBF" w:themeFill="background1" w:themeFillShade="BF"/>
          </w:tcPr>
          <w:p w:rsidR="00392BEE" w:rsidRPr="005F3EC9" w:rsidRDefault="00392BEE" w:rsidP="00876F71">
            <w:pPr>
              <w:jc w:val="center"/>
              <w:rPr>
                <w:rFonts w:ascii="Calibri Light" w:hAnsi="Calibri Light" w:cs="Calibri Light"/>
                <w:sz w:val="24"/>
                <w:szCs w:val="24"/>
                <w:lang w:val="en-CA"/>
              </w:rPr>
            </w:pPr>
            <w:r w:rsidRPr="005F3EC9">
              <w:rPr>
                <w:rFonts w:ascii="Calibri Light" w:hAnsi="Calibri Light" w:cs="Calibri Light"/>
                <w:sz w:val="24"/>
                <w:szCs w:val="24"/>
                <w:lang w:val="en-CA"/>
              </w:rPr>
              <w:t>Products</w:t>
            </w:r>
          </w:p>
        </w:tc>
      </w:tr>
      <w:tr w:rsidR="00392BEE" w:rsidRPr="005F3EC9" w:rsidTr="00876F71">
        <w:tc>
          <w:tcPr>
            <w:tcW w:w="1985" w:type="dxa"/>
          </w:tcPr>
          <w:p w:rsidR="00392BEE" w:rsidRPr="005F3EC9" w:rsidRDefault="00392BEE" w:rsidP="00876F71">
            <w:pPr>
              <w:jc w:val="center"/>
              <w:rPr>
                <w:rFonts w:ascii="Calibri Light" w:hAnsi="Calibri Light" w:cs="Calibri Light"/>
                <w:sz w:val="24"/>
                <w:szCs w:val="24"/>
                <w:lang w:val="en-CA"/>
              </w:rPr>
            </w:pPr>
            <w:r w:rsidRPr="005F3EC9">
              <w:rPr>
                <w:rFonts w:ascii="Calibri Light" w:hAnsi="Calibri Light" w:cs="Calibri Light"/>
                <w:sz w:val="24"/>
                <w:szCs w:val="24"/>
                <w:lang w:val="en-CA"/>
              </w:rPr>
              <w:t>3</w:t>
            </w:r>
          </w:p>
        </w:tc>
        <w:tc>
          <w:tcPr>
            <w:tcW w:w="708" w:type="dxa"/>
          </w:tcPr>
          <w:p w:rsidR="00392BEE" w:rsidRPr="005F3EC9" w:rsidRDefault="00392BEE" w:rsidP="00876F71">
            <w:pPr>
              <w:jc w:val="center"/>
              <w:rPr>
                <w:rFonts w:ascii="Calibri Light" w:hAnsi="Calibri Light" w:cs="Calibri Light"/>
                <w:sz w:val="24"/>
                <w:szCs w:val="24"/>
                <w:lang w:val="en-CA"/>
              </w:rPr>
            </w:pPr>
            <w:r w:rsidRPr="005F3EC9">
              <w:rPr>
                <w:rFonts w:ascii="Calibri Light" w:hAnsi="Calibri Light" w:cs="Calibri Light"/>
                <w:sz w:val="24"/>
                <w:szCs w:val="24"/>
                <w:lang w:val="en-CA"/>
              </w:rPr>
              <w:t>Mg</w:t>
            </w:r>
          </w:p>
        </w:tc>
        <w:tc>
          <w:tcPr>
            <w:tcW w:w="2268" w:type="dxa"/>
          </w:tcPr>
          <w:p w:rsidR="00392BEE" w:rsidRPr="005F3EC9" w:rsidRDefault="00392BEE" w:rsidP="00876F71">
            <w:pPr>
              <w:jc w:val="center"/>
              <w:rPr>
                <w:rFonts w:ascii="Calibri Light" w:hAnsi="Calibri Light" w:cs="Calibri Light"/>
                <w:sz w:val="24"/>
                <w:szCs w:val="24"/>
                <w:lang w:val="en-CA"/>
              </w:rPr>
            </w:pPr>
            <w:r w:rsidRPr="005F3EC9">
              <w:rPr>
                <w:rFonts w:ascii="Calibri Light" w:hAnsi="Calibri Light" w:cs="Calibri Light"/>
                <w:sz w:val="24"/>
                <w:szCs w:val="24"/>
                <w:lang w:val="en-CA"/>
              </w:rPr>
              <w:t>3</w:t>
            </w:r>
          </w:p>
        </w:tc>
      </w:tr>
      <w:tr w:rsidR="00392BEE" w:rsidRPr="005F3EC9" w:rsidTr="00876F71">
        <w:tc>
          <w:tcPr>
            <w:tcW w:w="1985" w:type="dxa"/>
          </w:tcPr>
          <w:p w:rsidR="00392BEE" w:rsidRPr="005F3EC9" w:rsidRDefault="00392BEE" w:rsidP="00876F71">
            <w:pPr>
              <w:jc w:val="center"/>
              <w:rPr>
                <w:rFonts w:ascii="Calibri Light" w:hAnsi="Calibri Light" w:cs="Calibri Light"/>
                <w:sz w:val="24"/>
                <w:szCs w:val="24"/>
                <w:lang w:val="en-CA"/>
              </w:rPr>
            </w:pPr>
            <w:r w:rsidRPr="005F3EC9">
              <w:rPr>
                <w:rFonts w:ascii="Calibri Light" w:hAnsi="Calibri Light" w:cs="Calibri Light"/>
                <w:sz w:val="24"/>
                <w:szCs w:val="24"/>
                <w:lang w:val="en-CA"/>
              </w:rPr>
              <w:t>3</w:t>
            </w:r>
          </w:p>
        </w:tc>
        <w:tc>
          <w:tcPr>
            <w:tcW w:w="708" w:type="dxa"/>
          </w:tcPr>
          <w:p w:rsidR="00392BEE" w:rsidRPr="005F3EC9" w:rsidRDefault="00392BEE" w:rsidP="00876F71">
            <w:pPr>
              <w:jc w:val="center"/>
              <w:rPr>
                <w:rFonts w:ascii="Calibri Light" w:hAnsi="Calibri Light" w:cs="Calibri Light"/>
                <w:sz w:val="24"/>
                <w:szCs w:val="24"/>
                <w:lang w:val="en-CA"/>
              </w:rPr>
            </w:pPr>
            <w:r w:rsidRPr="005F3EC9">
              <w:rPr>
                <w:rFonts w:ascii="Calibri Light" w:hAnsi="Calibri Light" w:cs="Calibri Light"/>
                <w:sz w:val="24"/>
                <w:szCs w:val="24"/>
                <w:lang w:val="en-CA"/>
              </w:rPr>
              <w:t>O</w:t>
            </w:r>
          </w:p>
        </w:tc>
        <w:tc>
          <w:tcPr>
            <w:tcW w:w="2268" w:type="dxa"/>
          </w:tcPr>
          <w:p w:rsidR="00392BEE" w:rsidRPr="005F3EC9" w:rsidRDefault="00392BEE" w:rsidP="00876F71">
            <w:pPr>
              <w:jc w:val="center"/>
              <w:rPr>
                <w:rFonts w:ascii="Calibri Light" w:hAnsi="Calibri Light" w:cs="Calibri Light"/>
                <w:sz w:val="24"/>
                <w:szCs w:val="24"/>
                <w:lang w:val="en-CA"/>
              </w:rPr>
            </w:pPr>
            <w:r w:rsidRPr="005F3EC9">
              <w:rPr>
                <w:rFonts w:ascii="Calibri Light" w:hAnsi="Calibri Light" w:cs="Calibri Light"/>
                <w:sz w:val="24"/>
                <w:szCs w:val="24"/>
                <w:lang w:val="en-CA"/>
              </w:rPr>
              <w:t>3</w:t>
            </w:r>
          </w:p>
        </w:tc>
      </w:tr>
      <w:tr w:rsidR="00392BEE" w:rsidRPr="005F3EC9" w:rsidTr="00876F71">
        <w:tc>
          <w:tcPr>
            <w:tcW w:w="1985" w:type="dxa"/>
          </w:tcPr>
          <w:p w:rsidR="00392BEE" w:rsidRPr="005F3EC9" w:rsidRDefault="00392BEE" w:rsidP="00876F71">
            <w:pPr>
              <w:jc w:val="center"/>
              <w:rPr>
                <w:rFonts w:ascii="Calibri Light" w:hAnsi="Calibri Light" w:cs="Calibri Light"/>
                <w:sz w:val="24"/>
                <w:szCs w:val="24"/>
                <w:lang w:val="en-CA"/>
              </w:rPr>
            </w:pPr>
            <w:r w:rsidRPr="005F3EC9">
              <w:rPr>
                <w:rFonts w:ascii="Calibri Light" w:hAnsi="Calibri Light" w:cs="Calibri Light"/>
                <w:sz w:val="24"/>
                <w:szCs w:val="24"/>
                <w:lang w:val="en-CA"/>
              </w:rPr>
              <w:t>1</w:t>
            </w:r>
          </w:p>
        </w:tc>
        <w:tc>
          <w:tcPr>
            <w:tcW w:w="708" w:type="dxa"/>
          </w:tcPr>
          <w:p w:rsidR="00392BEE" w:rsidRPr="005F3EC9" w:rsidRDefault="00392BEE" w:rsidP="00876F71">
            <w:pPr>
              <w:jc w:val="center"/>
              <w:rPr>
                <w:rFonts w:ascii="Calibri Light" w:hAnsi="Calibri Light" w:cs="Calibri Light"/>
                <w:sz w:val="24"/>
                <w:szCs w:val="24"/>
                <w:lang w:val="en-CA"/>
              </w:rPr>
            </w:pPr>
            <w:r w:rsidRPr="005F3EC9">
              <w:rPr>
                <w:rFonts w:ascii="Calibri Light" w:hAnsi="Calibri Light" w:cs="Calibri Light"/>
                <w:sz w:val="24"/>
                <w:szCs w:val="24"/>
                <w:lang w:val="en-CA"/>
              </w:rPr>
              <w:t xml:space="preserve">Ag </w:t>
            </w:r>
          </w:p>
        </w:tc>
        <w:tc>
          <w:tcPr>
            <w:tcW w:w="2268" w:type="dxa"/>
          </w:tcPr>
          <w:p w:rsidR="00392BEE" w:rsidRPr="005F3EC9" w:rsidRDefault="00392BEE" w:rsidP="00876F71">
            <w:pPr>
              <w:jc w:val="center"/>
              <w:rPr>
                <w:rFonts w:ascii="Calibri Light" w:hAnsi="Calibri Light" w:cs="Calibri Light"/>
                <w:sz w:val="24"/>
                <w:szCs w:val="24"/>
                <w:lang w:val="en-CA"/>
              </w:rPr>
            </w:pPr>
            <w:r w:rsidRPr="005F3EC9">
              <w:rPr>
                <w:rFonts w:ascii="Calibri Light" w:hAnsi="Calibri Light" w:cs="Calibri Light"/>
                <w:sz w:val="24"/>
                <w:szCs w:val="24"/>
                <w:lang w:val="en-CA"/>
              </w:rPr>
              <w:t>2</w:t>
            </w:r>
          </w:p>
        </w:tc>
      </w:tr>
      <w:tr w:rsidR="00392BEE" w:rsidRPr="005F3EC9" w:rsidTr="00876F71">
        <w:tc>
          <w:tcPr>
            <w:tcW w:w="1985" w:type="dxa"/>
          </w:tcPr>
          <w:p w:rsidR="00392BEE" w:rsidRPr="005F3EC9" w:rsidRDefault="00392BEE" w:rsidP="00876F71">
            <w:pPr>
              <w:jc w:val="center"/>
              <w:rPr>
                <w:rFonts w:ascii="Calibri Light" w:hAnsi="Calibri Light" w:cs="Calibri Light"/>
                <w:sz w:val="24"/>
                <w:szCs w:val="24"/>
                <w:lang w:val="en-CA"/>
              </w:rPr>
            </w:pPr>
            <w:r w:rsidRPr="005F3EC9">
              <w:rPr>
                <w:rFonts w:ascii="Calibri Light" w:hAnsi="Calibri Light" w:cs="Calibri Light"/>
                <w:sz w:val="24"/>
                <w:szCs w:val="24"/>
                <w:lang w:val="en-CA"/>
              </w:rPr>
              <w:t>3</w:t>
            </w:r>
          </w:p>
        </w:tc>
        <w:tc>
          <w:tcPr>
            <w:tcW w:w="708" w:type="dxa"/>
          </w:tcPr>
          <w:p w:rsidR="00392BEE" w:rsidRPr="005F3EC9" w:rsidRDefault="00392BEE" w:rsidP="00876F71">
            <w:pPr>
              <w:jc w:val="center"/>
              <w:rPr>
                <w:rFonts w:ascii="Calibri Light" w:hAnsi="Calibri Light" w:cs="Calibri Light"/>
                <w:sz w:val="24"/>
                <w:szCs w:val="24"/>
                <w:lang w:val="en-CA"/>
              </w:rPr>
            </w:pPr>
            <w:r w:rsidRPr="005F3EC9">
              <w:rPr>
                <w:rFonts w:ascii="Calibri Light" w:hAnsi="Calibri Light" w:cs="Calibri Light"/>
                <w:sz w:val="24"/>
                <w:szCs w:val="24"/>
                <w:lang w:val="en-CA"/>
              </w:rPr>
              <w:t>Cl</w:t>
            </w:r>
          </w:p>
        </w:tc>
        <w:tc>
          <w:tcPr>
            <w:tcW w:w="2268" w:type="dxa"/>
          </w:tcPr>
          <w:p w:rsidR="00392BEE" w:rsidRPr="005F3EC9" w:rsidRDefault="00392BEE" w:rsidP="00876F71">
            <w:pPr>
              <w:jc w:val="center"/>
              <w:rPr>
                <w:rFonts w:ascii="Calibri Light" w:hAnsi="Calibri Light" w:cs="Calibri Light"/>
                <w:sz w:val="24"/>
                <w:szCs w:val="24"/>
                <w:lang w:val="en-CA"/>
              </w:rPr>
            </w:pPr>
            <w:r w:rsidRPr="005F3EC9">
              <w:rPr>
                <w:rFonts w:ascii="Calibri Light" w:hAnsi="Calibri Light" w:cs="Calibri Light"/>
                <w:sz w:val="24"/>
                <w:szCs w:val="24"/>
                <w:lang w:val="en-CA"/>
              </w:rPr>
              <w:t>6</w:t>
            </w:r>
          </w:p>
        </w:tc>
      </w:tr>
    </w:tbl>
    <w:p w:rsidR="00392BEE" w:rsidRDefault="00392BEE" w:rsidP="00392BEE">
      <w:pPr>
        <w:ind w:left="284" w:hanging="284"/>
        <w:rPr>
          <w:rFonts w:ascii="Calibri Light" w:hAnsi="Calibri Light" w:cs="Calibri Light"/>
          <w:b/>
          <w:sz w:val="24"/>
          <w:szCs w:val="24"/>
          <w:lang w:val="en-CA"/>
        </w:rPr>
      </w:pPr>
    </w:p>
    <w:p w:rsidR="00CA334D" w:rsidRDefault="00CA334D" w:rsidP="00392BEE">
      <w:pPr>
        <w:ind w:left="284" w:hanging="284"/>
        <w:rPr>
          <w:rFonts w:ascii="Calibri Light" w:hAnsi="Calibri Light" w:cs="Calibri Light"/>
          <w:b/>
          <w:sz w:val="24"/>
          <w:szCs w:val="24"/>
          <w:lang w:val="en-CA"/>
        </w:rPr>
      </w:pPr>
    </w:p>
    <w:p w:rsidR="00392BEE" w:rsidRDefault="00392BEE" w:rsidP="00392BEE">
      <w:pPr>
        <w:ind w:left="284" w:firstLine="436"/>
        <w:rPr>
          <w:rFonts w:ascii="Calibri Light" w:hAnsi="Calibri Light" w:cs="Calibri Light"/>
          <w:sz w:val="24"/>
          <w:szCs w:val="24"/>
          <w:lang w:val="en-CA"/>
        </w:rPr>
      </w:pPr>
      <w:r w:rsidRPr="005F3EC9">
        <w:rPr>
          <w:rFonts w:ascii="Calibri Light" w:hAnsi="Calibri Light" w:cs="Calibri Light"/>
          <w:b/>
          <w:sz w:val="24"/>
          <w:szCs w:val="24"/>
          <w:lang w:val="en-CA"/>
        </w:rPr>
        <w:t>6. Repeat step 4 for the next ion.</w:t>
      </w:r>
      <w:r w:rsidRPr="005F3EC9">
        <w:rPr>
          <w:rFonts w:ascii="Calibri Light" w:hAnsi="Calibri Light" w:cs="Calibri Light"/>
          <w:sz w:val="24"/>
          <w:szCs w:val="24"/>
          <w:lang w:val="en-CA"/>
        </w:rPr>
        <w:t xml:space="preserve"> Now the chloride ions are the most unbalanced. A coefficient of 2 in </w:t>
      </w:r>
    </w:p>
    <w:p w:rsidR="00392BEE" w:rsidRPr="005F3EC9" w:rsidRDefault="00392BEE" w:rsidP="00392BEE">
      <w:pPr>
        <w:ind w:left="720"/>
        <w:rPr>
          <w:rFonts w:ascii="Calibri Light" w:hAnsi="Calibri Light" w:cs="Calibri Light"/>
          <w:sz w:val="24"/>
          <w:szCs w:val="24"/>
          <w:lang w:val="en-CA"/>
        </w:rPr>
      </w:pPr>
      <w:r w:rsidRPr="005F3EC9">
        <w:rPr>
          <w:rFonts w:ascii="Calibri Light" w:hAnsi="Calibri Light" w:cs="Calibri Light"/>
          <w:sz w:val="24"/>
          <w:szCs w:val="24"/>
          <w:lang w:val="en-CA"/>
        </w:rPr>
        <w:t>front of the AgCl</w:t>
      </w:r>
      <w:r w:rsidRPr="005F3EC9">
        <w:rPr>
          <w:rFonts w:ascii="Calibri Light" w:hAnsi="Calibri Light" w:cs="Calibri Light"/>
          <w:sz w:val="24"/>
          <w:szCs w:val="24"/>
          <w:vertAlign w:val="subscript"/>
          <w:lang w:val="en-CA"/>
        </w:rPr>
        <w:t>3</w:t>
      </w:r>
      <w:r w:rsidRPr="005F3EC9">
        <w:rPr>
          <w:rFonts w:ascii="Calibri Light" w:hAnsi="Calibri Light" w:cs="Calibri Light"/>
          <w:sz w:val="24"/>
          <w:szCs w:val="24"/>
          <w:lang w:val="en-CA"/>
        </w:rPr>
        <w:t xml:space="preserve"> will balance the chloride ions. Recount.</w:t>
      </w:r>
    </w:p>
    <w:p w:rsidR="00392BEE" w:rsidRPr="005F3EC9" w:rsidRDefault="00392BEE" w:rsidP="00392BEE">
      <w:pPr>
        <w:ind w:left="284" w:hanging="284"/>
        <w:rPr>
          <w:rFonts w:ascii="Calibri Light" w:hAnsi="Calibri Light" w:cs="Calibri Light"/>
          <w:sz w:val="24"/>
          <w:szCs w:val="24"/>
          <w:lang w:val="en-CA"/>
        </w:rPr>
      </w:pPr>
    </w:p>
    <w:p w:rsidR="00392BEE" w:rsidRPr="005F3EC9" w:rsidRDefault="00392BEE" w:rsidP="00392BEE">
      <w:pPr>
        <w:tabs>
          <w:tab w:val="left" w:pos="256"/>
        </w:tabs>
        <w:jc w:val="center"/>
        <w:rPr>
          <w:rFonts w:ascii="Calibri Light" w:hAnsi="Calibri Light" w:cs="Calibri Light"/>
          <w:sz w:val="36"/>
          <w:szCs w:val="36"/>
          <w:lang w:val="en-CA"/>
        </w:rPr>
      </w:pPr>
      <w:r w:rsidRPr="005F3EC9">
        <w:rPr>
          <w:rFonts w:ascii="Calibri Light" w:hAnsi="Calibri Light" w:cs="Calibri Light"/>
          <w:sz w:val="36"/>
          <w:szCs w:val="36"/>
          <w:lang w:val="en-CA"/>
        </w:rPr>
        <w:t xml:space="preserve">3 </w:t>
      </w:r>
      <w:proofErr w:type="gramStart"/>
      <w:r w:rsidRPr="005F3EC9">
        <w:rPr>
          <w:rFonts w:ascii="Calibri Light" w:hAnsi="Calibri Light" w:cs="Calibri Light"/>
          <w:sz w:val="36"/>
          <w:szCs w:val="36"/>
          <w:lang w:val="en-CA"/>
        </w:rPr>
        <w:t>MgO  +</w:t>
      </w:r>
      <w:proofErr w:type="gramEnd"/>
      <w:r w:rsidRPr="005F3EC9">
        <w:rPr>
          <w:rFonts w:ascii="Calibri Light" w:hAnsi="Calibri Light" w:cs="Calibri Light"/>
          <w:sz w:val="36"/>
          <w:szCs w:val="36"/>
          <w:lang w:val="en-CA"/>
        </w:rPr>
        <w:t xml:space="preserve">  2 AgCl</w:t>
      </w:r>
      <w:r w:rsidRPr="005F3EC9">
        <w:rPr>
          <w:rFonts w:ascii="Calibri Light" w:hAnsi="Calibri Light" w:cs="Calibri Light"/>
          <w:sz w:val="36"/>
          <w:szCs w:val="36"/>
          <w:vertAlign w:val="subscript"/>
          <w:lang w:val="en-CA"/>
        </w:rPr>
        <w:t>3</w:t>
      </w:r>
      <w:r w:rsidRPr="005F3EC9">
        <w:rPr>
          <w:rFonts w:ascii="Calibri Light" w:hAnsi="Calibri Light" w:cs="Calibri Light"/>
          <w:sz w:val="36"/>
          <w:szCs w:val="36"/>
          <w:lang w:val="en-CA"/>
        </w:rPr>
        <w:t xml:space="preserve">  →  3 MgCl</w:t>
      </w:r>
      <w:r w:rsidRPr="005F3EC9">
        <w:rPr>
          <w:rFonts w:ascii="Calibri Light" w:hAnsi="Calibri Light" w:cs="Calibri Light"/>
          <w:sz w:val="36"/>
          <w:szCs w:val="36"/>
          <w:vertAlign w:val="subscript"/>
          <w:lang w:val="en-CA"/>
        </w:rPr>
        <w:t>2</w:t>
      </w:r>
      <w:r w:rsidRPr="005F3EC9">
        <w:rPr>
          <w:rFonts w:ascii="Calibri Light" w:hAnsi="Calibri Light" w:cs="Calibri Light"/>
          <w:sz w:val="36"/>
          <w:szCs w:val="36"/>
          <w:lang w:val="en-CA"/>
        </w:rPr>
        <w:t xml:space="preserve">  +  Ag</w:t>
      </w:r>
      <w:r w:rsidRPr="005F3EC9">
        <w:rPr>
          <w:rFonts w:ascii="Calibri Light" w:hAnsi="Calibri Light" w:cs="Calibri Light"/>
          <w:sz w:val="36"/>
          <w:szCs w:val="36"/>
          <w:vertAlign w:val="subscript"/>
          <w:lang w:val="en-CA"/>
        </w:rPr>
        <w:t>2</w:t>
      </w:r>
      <w:r w:rsidRPr="005F3EC9">
        <w:rPr>
          <w:rFonts w:ascii="Calibri Light" w:hAnsi="Calibri Light" w:cs="Calibri Light"/>
          <w:sz w:val="36"/>
          <w:szCs w:val="36"/>
          <w:lang w:val="en-CA"/>
        </w:rPr>
        <w:t>O</w:t>
      </w:r>
      <w:r w:rsidRPr="005F3EC9">
        <w:rPr>
          <w:rFonts w:ascii="Calibri Light" w:hAnsi="Calibri Light" w:cs="Calibri Light"/>
          <w:sz w:val="36"/>
          <w:szCs w:val="36"/>
          <w:vertAlign w:val="subscript"/>
          <w:lang w:val="en-CA"/>
        </w:rPr>
        <w:t>3</w:t>
      </w:r>
    </w:p>
    <w:tbl>
      <w:tblPr>
        <w:tblStyle w:val="TableGrid"/>
        <w:tblW w:w="0" w:type="auto"/>
        <w:tblInd w:w="3085" w:type="dxa"/>
        <w:tblLook w:val="04A0" w:firstRow="1" w:lastRow="0" w:firstColumn="1" w:lastColumn="0" w:noHBand="0" w:noVBand="1"/>
      </w:tblPr>
      <w:tblGrid>
        <w:gridCol w:w="1985"/>
        <w:gridCol w:w="708"/>
        <w:gridCol w:w="2268"/>
      </w:tblGrid>
      <w:tr w:rsidR="00392BEE" w:rsidRPr="005F3EC9" w:rsidTr="00876F71">
        <w:tc>
          <w:tcPr>
            <w:tcW w:w="1985" w:type="dxa"/>
            <w:shd w:val="clear" w:color="auto" w:fill="BFBFBF" w:themeFill="background1" w:themeFillShade="BF"/>
          </w:tcPr>
          <w:p w:rsidR="00392BEE" w:rsidRPr="005F3EC9" w:rsidRDefault="00392BEE" w:rsidP="00876F71">
            <w:pPr>
              <w:jc w:val="center"/>
              <w:rPr>
                <w:rFonts w:ascii="Calibri Light" w:hAnsi="Calibri Light" w:cs="Calibri Light"/>
                <w:sz w:val="24"/>
                <w:szCs w:val="24"/>
                <w:lang w:val="en-CA"/>
              </w:rPr>
            </w:pPr>
            <w:r w:rsidRPr="005F3EC9">
              <w:rPr>
                <w:rFonts w:ascii="Calibri Light" w:hAnsi="Calibri Light" w:cs="Calibri Light"/>
                <w:sz w:val="24"/>
                <w:szCs w:val="24"/>
                <w:lang w:val="en-CA"/>
              </w:rPr>
              <w:t>Reactants</w:t>
            </w:r>
          </w:p>
        </w:tc>
        <w:tc>
          <w:tcPr>
            <w:tcW w:w="708" w:type="dxa"/>
            <w:shd w:val="clear" w:color="auto" w:fill="BFBFBF" w:themeFill="background1" w:themeFillShade="BF"/>
          </w:tcPr>
          <w:p w:rsidR="00392BEE" w:rsidRPr="005F3EC9" w:rsidRDefault="00392BEE" w:rsidP="00876F71">
            <w:pPr>
              <w:jc w:val="center"/>
              <w:rPr>
                <w:rFonts w:ascii="Calibri Light" w:hAnsi="Calibri Light" w:cs="Calibri Light"/>
                <w:sz w:val="24"/>
                <w:szCs w:val="24"/>
                <w:lang w:val="en-CA"/>
              </w:rPr>
            </w:pPr>
          </w:p>
        </w:tc>
        <w:tc>
          <w:tcPr>
            <w:tcW w:w="2268" w:type="dxa"/>
            <w:shd w:val="clear" w:color="auto" w:fill="BFBFBF" w:themeFill="background1" w:themeFillShade="BF"/>
          </w:tcPr>
          <w:p w:rsidR="00392BEE" w:rsidRPr="005F3EC9" w:rsidRDefault="00392BEE" w:rsidP="00876F71">
            <w:pPr>
              <w:jc w:val="center"/>
              <w:rPr>
                <w:rFonts w:ascii="Calibri Light" w:hAnsi="Calibri Light" w:cs="Calibri Light"/>
                <w:sz w:val="24"/>
                <w:szCs w:val="24"/>
                <w:lang w:val="en-CA"/>
              </w:rPr>
            </w:pPr>
            <w:r w:rsidRPr="005F3EC9">
              <w:rPr>
                <w:rFonts w:ascii="Calibri Light" w:hAnsi="Calibri Light" w:cs="Calibri Light"/>
                <w:sz w:val="24"/>
                <w:szCs w:val="24"/>
                <w:lang w:val="en-CA"/>
              </w:rPr>
              <w:t>Products</w:t>
            </w:r>
          </w:p>
        </w:tc>
      </w:tr>
      <w:tr w:rsidR="00392BEE" w:rsidRPr="005F3EC9" w:rsidTr="00876F71">
        <w:tc>
          <w:tcPr>
            <w:tcW w:w="1985" w:type="dxa"/>
          </w:tcPr>
          <w:p w:rsidR="00392BEE" w:rsidRPr="005F3EC9" w:rsidRDefault="00392BEE" w:rsidP="00876F71">
            <w:pPr>
              <w:jc w:val="center"/>
              <w:rPr>
                <w:rFonts w:ascii="Calibri Light" w:hAnsi="Calibri Light" w:cs="Calibri Light"/>
                <w:sz w:val="24"/>
                <w:szCs w:val="24"/>
                <w:lang w:val="en-CA"/>
              </w:rPr>
            </w:pPr>
            <w:r w:rsidRPr="005F3EC9">
              <w:rPr>
                <w:rFonts w:ascii="Calibri Light" w:hAnsi="Calibri Light" w:cs="Calibri Light"/>
                <w:sz w:val="24"/>
                <w:szCs w:val="24"/>
                <w:lang w:val="en-CA"/>
              </w:rPr>
              <w:t>3</w:t>
            </w:r>
          </w:p>
        </w:tc>
        <w:tc>
          <w:tcPr>
            <w:tcW w:w="708" w:type="dxa"/>
          </w:tcPr>
          <w:p w:rsidR="00392BEE" w:rsidRPr="005F3EC9" w:rsidRDefault="00392BEE" w:rsidP="00876F71">
            <w:pPr>
              <w:jc w:val="center"/>
              <w:rPr>
                <w:rFonts w:ascii="Calibri Light" w:hAnsi="Calibri Light" w:cs="Calibri Light"/>
                <w:sz w:val="24"/>
                <w:szCs w:val="24"/>
                <w:lang w:val="en-CA"/>
              </w:rPr>
            </w:pPr>
            <w:r w:rsidRPr="005F3EC9">
              <w:rPr>
                <w:rFonts w:ascii="Calibri Light" w:hAnsi="Calibri Light" w:cs="Calibri Light"/>
                <w:sz w:val="24"/>
                <w:szCs w:val="24"/>
                <w:lang w:val="en-CA"/>
              </w:rPr>
              <w:t>Mg</w:t>
            </w:r>
          </w:p>
        </w:tc>
        <w:tc>
          <w:tcPr>
            <w:tcW w:w="2268" w:type="dxa"/>
          </w:tcPr>
          <w:p w:rsidR="00392BEE" w:rsidRPr="005F3EC9" w:rsidRDefault="00392BEE" w:rsidP="00876F71">
            <w:pPr>
              <w:jc w:val="center"/>
              <w:rPr>
                <w:rFonts w:ascii="Calibri Light" w:hAnsi="Calibri Light" w:cs="Calibri Light"/>
                <w:sz w:val="24"/>
                <w:szCs w:val="24"/>
                <w:lang w:val="en-CA"/>
              </w:rPr>
            </w:pPr>
            <w:r w:rsidRPr="005F3EC9">
              <w:rPr>
                <w:rFonts w:ascii="Calibri Light" w:hAnsi="Calibri Light" w:cs="Calibri Light"/>
                <w:sz w:val="24"/>
                <w:szCs w:val="24"/>
                <w:lang w:val="en-CA"/>
              </w:rPr>
              <w:t>3</w:t>
            </w:r>
          </w:p>
        </w:tc>
      </w:tr>
      <w:tr w:rsidR="00392BEE" w:rsidRPr="005F3EC9" w:rsidTr="00876F71">
        <w:tc>
          <w:tcPr>
            <w:tcW w:w="1985" w:type="dxa"/>
          </w:tcPr>
          <w:p w:rsidR="00392BEE" w:rsidRPr="005F3EC9" w:rsidRDefault="00392BEE" w:rsidP="00876F71">
            <w:pPr>
              <w:jc w:val="center"/>
              <w:rPr>
                <w:rFonts w:ascii="Calibri Light" w:hAnsi="Calibri Light" w:cs="Calibri Light"/>
                <w:sz w:val="24"/>
                <w:szCs w:val="24"/>
                <w:lang w:val="en-CA"/>
              </w:rPr>
            </w:pPr>
            <w:r w:rsidRPr="005F3EC9">
              <w:rPr>
                <w:rFonts w:ascii="Calibri Light" w:hAnsi="Calibri Light" w:cs="Calibri Light"/>
                <w:sz w:val="24"/>
                <w:szCs w:val="24"/>
                <w:lang w:val="en-CA"/>
              </w:rPr>
              <w:t>3</w:t>
            </w:r>
          </w:p>
        </w:tc>
        <w:tc>
          <w:tcPr>
            <w:tcW w:w="708" w:type="dxa"/>
          </w:tcPr>
          <w:p w:rsidR="00392BEE" w:rsidRPr="005F3EC9" w:rsidRDefault="00392BEE" w:rsidP="00876F71">
            <w:pPr>
              <w:jc w:val="center"/>
              <w:rPr>
                <w:rFonts w:ascii="Calibri Light" w:hAnsi="Calibri Light" w:cs="Calibri Light"/>
                <w:sz w:val="24"/>
                <w:szCs w:val="24"/>
                <w:lang w:val="en-CA"/>
              </w:rPr>
            </w:pPr>
            <w:r w:rsidRPr="005F3EC9">
              <w:rPr>
                <w:rFonts w:ascii="Calibri Light" w:hAnsi="Calibri Light" w:cs="Calibri Light"/>
                <w:sz w:val="24"/>
                <w:szCs w:val="24"/>
                <w:lang w:val="en-CA"/>
              </w:rPr>
              <w:t>O</w:t>
            </w:r>
          </w:p>
        </w:tc>
        <w:tc>
          <w:tcPr>
            <w:tcW w:w="2268" w:type="dxa"/>
          </w:tcPr>
          <w:p w:rsidR="00392BEE" w:rsidRPr="005F3EC9" w:rsidRDefault="00392BEE" w:rsidP="00876F71">
            <w:pPr>
              <w:jc w:val="center"/>
              <w:rPr>
                <w:rFonts w:ascii="Calibri Light" w:hAnsi="Calibri Light" w:cs="Calibri Light"/>
                <w:sz w:val="24"/>
                <w:szCs w:val="24"/>
                <w:lang w:val="en-CA"/>
              </w:rPr>
            </w:pPr>
            <w:r w:rsidRPr="005F3EC9">
              <w:rPr>
                <w:rFonts w:ascii="Calibri Light" w:hAnsi="Calibri Light" w:cs="Calibri Light"/>
                <w:sz w:val="24"/>
                <w:szCs w:val="24"/>
                <w:lang w:val="en-CA"/>
              </w:rPr>
              <w:t>3</w:t>
            </w:r>
          </w:p>
        </w:tc>
      </w:tr>
      <w:tr w:rsidR="00392BEE" w:rsidRPr="005F3EC9" w:rsidTr="00876F71">
        <w:tc>
          <w:tcPr>
            <w:tcW w:w="1985" w:type="dxa"/>
          </w:tcPr>
          <w:p w:rsidR="00392BEE" w:rsidRPr="005F3EC9" w:rsidRDefault="00392BEE" w:rsidP="00876F71">
            <w:pPr>
              <w:jc w:val="center"/>
              <w:rPr>
                <w:rFonts w:ascii="Calibri Light" w:hAnsi="Calibri Light" w:cs="Calibri Light"/>
                <w:sz w:val="24"/>
                <w:szCs w:val="24"/>
                <w:lang w:val="en-CA"/>
              </w:rPr>
            </w:pPr>
            <w:r w:rsidRPr="005F3EC9">
              <w:rPr>
                <w:rFonts w:ascii="Calibri Light" w:hAnsi="Calibri Light" w:cs="Calibri Light"/>
                <w:sz w:val="24"/>
                <w:szCs w:val="24"/>
                <w:lang w:val="en-CA"/>
              </w:rPr>
              <w:t>2</w:t>
            </w:r>
          </w:p>
        </w:tc>
        <w:tc>
          <w:tcPr>
            <w:tcW w:w="708" w:type="dxa"/>
          </w:tcPr>
          <w:p w:rsidR="00392BEE" w:rsidRPr="005F3EC9" w:rsidRDefault="00392BEE" w:rsidP="00876F71">
            <w:pPr>
              <w:jc w:val="center"/>
              <w:rPr>
                <w:rFonts w:ascii="Calibri Light" w:hAnsi="Calibri Light" w:cs="Calibri Light"/>
                <w:sz w:val="24"/>
                <w:szCs w:val="24"/>
                <w:lang w:val="en-CA"/>
              </w:rPr>
            </w:pPr>
            <w:r w:rsidRPr="005F3EC9">
              <w:rPr>
                <w:rFonts w:ascii="Calibri Light" w:hAnsi="Calibri Light" w:cs="Calibri Light"/>
                <w:sz w:val="24"/>
                <w:szCs w:val="24"/>
                <w:lang w:val="en-CA"/>
              </w:rPr>
              <w:t xml:space="preserve">Ag </w:t>
            </w:r>
          </w:p>
        </w:tc>
        <w:tc>
          <w:tcPr>
            <w:tcW w:w="2268" w:type="dxa"/>
          </w:tcPr>
          <w:p w:rsidR="00392BEE" w:rsidRPr="005F3EC9" w:rsidRDefault="00392BEE" w:rsidP="00876F71">
            <w:pPr>
              <w:jc w:val="center"/>
              <w:rPr>
                <w:rFonts w:ascii="Calibri Light" w:hAnsi="Calibri Light" w:cs="Calibri Light"/>
                <w:sz w:val="24"/>
                <w:szCs w:val="24"/>
                <w:lang w:val="en-CA"/>
              </w:rPr>
            </w:pPr>
            <w:r w:rsidRPr="005F3EC9">
              <w:rPr>
                <w:rFonts w:ascii="Calibri Light" w:hAnsi="Calibri Light" w:cs="Calibri Light"/>
                <w:sz w:val="24"/>
                <w:szCs w:val="24"/>
                <w:lang w:val="en-CA"/>
              </w:rPr>
              <w:t>2</w:t>
            </w:r>
          </w:p>
        </w:tc>
      </w:tr>
      <w:tr w:rsidR="00392BEE" w:rsidRPr="005F3EC9" w:rsidTr="00876F71">
        <w:tc>
          <w:tcPr>
            <w:tcW w:w="1985" w:type="dxa"/>
          </w:tcPr>
          <w:p w:rsidR="00392BEE" w:rsidRPr="005F3EC9" w:rsidRDefault="00392BEE" w:rsidP="00876F71">
            <w:pPr>
              <w:jc w:val="center"/>
              <w:rPr>
                <w:rFonts w:ascii="Calibri Light" w:hAnsi="Calibri Light" w:cs="Calibri Light"/>
                <w:sz w:val="24"/>
                <w:szCs w:val="24"/>
                <w:lang w:val="en-CA"/>
              </w:rPr>
            </w:pPr>
            <w:r w:rsidRPr="005F3EC9">
              <w:rPr>
                <w:rFonts w:ascii="Calibri Light" w:hAnsi="Calibri Light" w:cs="Calibri Light"/>
                <w:sz w:val="24"/>
                <w:szCs w:val="24"/>
                <w:lang w:val="en-CA"/>
              </w:rPr>
              <w:t>6</w:t>
            </w:r>
          </w:p>
        </w:tc>
        <w:tc>
          <w:tcPr>
            <w:tcW w:w="708" w:type="dxa"/>
          </w:tcPr>
          <w:p w:rsidR="00392BEE" w:rsidRPr="005F3EC9" w:rsidRDefault="00392BEE" w:rsidP="00876F71">
            <w:pPr>
              <w:jc w:val="center"/>
              <w:rPr>
                <w:rFonts w:ascii="Calibri Light" w:hAnsi="Calibri Light" w:cs="Calibri Light"/>
                <w:sz w:val="24"/>
                <w:szCs w:val="24"/>
                <w:lang w:val="en-CA"/>
              </w:rPr>
            </w:pPr>
            <w:r w:rsidRPr="005F3EC9">
              <w:rPr>
                <w:rFonts w:ascii="Calibri Light" w:hAnsi="Calibri Light" w:cs="Calibri Light"/>
                <w:sz w:val="24"/>
                <w:szCs w:val="24"/>
                <w:lang w:val="en-CA"/>
              </w:rPr>
              <w:t>Cl</w:t>
            </w:r>
          </w:p>
        </w:tc>
        <w:tc>
          <w:tcPr>
            <w:tcW w:w="2268" w:type="dxa"/>
          </w:tcPr>
          <w:p w:rsidR="00392BEE" w:rsidRPr="005F3EC9" w:rsidRDefault="00392BEE" w:rsidP="00876F71">
            <w:pPr>
              <w:jc w:val="center"/>
              <w:rPr>
                <w:rFonts w:ascii="Calibri Light" w:hAnsi="Calibri Light" w:cs="Calibri Light"/>
                <w:sz w:val="24"/>
                <w:szCs w:val="24"/>
                <w:lang w:val="en-CA"/>
              </w:rPr>
            </w:pPr>
            <w:r w:rsidRPr="005F3EC9">
              <w:rPr>
                <w:rFonts w:ascii="Calibri Light" w:hAnsi="Calibri Light" w:cs="Calibri Light"/>
                <w:sz w:val="24"/>
                <w:szCs w:val="24"/>
                <w:lang w:val="en-CA"/>
              </w:rPr>
              <w:t>6</w:t>
            </w:r>
          </w:p>
        </w:tc>
      </w:tr>
    </w:tbl>
    <w:p w:rsidR="00392BEE" w:rsidRPr="005F3EC9" w:rsidRDefault="00392BEE" w:rsidP="00392BEE">
      <w:pPr>
        <w:ind w:left="284" w:hanging="284"/>
        <w:jc w:val="center"/>
        <w:rPr>
          <w:rFonts w:ascii="Calibri Light" w:hAnsi="Calibri Light" w:cs="Calibri Light"/>
          <w:sz w:val="24"/>
          <w:szCs w:val="24"/>
          <w:lang w:val="en-CA"/>
        </w:rPr>
      </w:pPr>
    </w:p>
    <w:p w:rsidR="00392BEE" w:rsidRDefault="00392BEE" w:rsidP="00392BEE">
      <w:pPr>
        <w:tabs>
          <w:tab w:val="left" w:pos="284"/>
        </w:tabs>
        <w:ind w:left="284" w:hanging="284"/>
        <w:rPr>
          <w:rFonts w:ascii="Calibri Light" w:hAnsi="Calibri Light" w:cs="Calibri Light"/>
          <w:b/>
          <w:sz w:val="24"/>
          <w:szCs w:val="24"/>
          <w:lang w:val="en-CA"/>
        </w:rPr>
      </w:pPr>
    </w:p>
    <w:p w:rsidR="00392BEE" w:rsidRPr="005F3EC9" w:rsidRDefault="00392BEE" w:rsidP="00392BEE">
      <w:pPr>
        <w:tabs>
          <w:tab w:val="left" w:pos="284"/>
        </w:tabs>
        <w:ind w:left="284" w:hanging="284"/>
        <w:rPr>
          <w:rFonts w:ascii="Calibri Light" w:hAnsi="Calibri Light" w:cs="Calibri Light"/>
          <w:sz w:val="24"/>
          <w:szCs w:val="24"/>
          <w:lang w:val="en-CA"/>
        </w:rPr>
      </w:pPr>
      <w:r>
        <w:rPr>
          <w:rFonts w:ascii="Calibri Light" w:hAnsi="Calibri Light" w:cs="Calibri Light"/>
          <w:b/>
          <w:sz w:val="24"/>
          <w:szCs w:val="24"/>
          <w:lang w:val="en-CA"/>
        </w:rPr>
        <w:tab/>
      </w:r>
      <w:r>
        <w:rPr>
          <w:rFonts w:ascii="Calibri Light" w:hAnsi="Calibri Light" w:cs="Calibri Light"/>
          <w:b/>
          <w:sz w:val="24"/>
          <w:szCs w:val="24"/>
          <w:lang w:val="en-CA"/>
        </w:rPr>
        <w:tab/>
      </w:r>
      <w:r w:rsidRPr="005F3EC9">
        <w:rPr>
          <w:rFonts w:ascii="Calibri Light" w:hAnsi="Calibri Light" w:cs="Calibri Light"/>
          <w:b/>
          <w:sz w:val="24"/>
          <w:szCs w:val="24"/>
          <w:lang w:val="en-CA"/>
        </w:rPr>
        <w:t>7. Stop when it balances.</w:t>
      </w:r>
      <w:r w:rsidRPr="005F3EC9">
        <w:rPr>
          <w:rFonts w:ascii="Calibri Light" w:hAnsi="Calibri Light" w:cs="Calibri Light"/>
          <w:sz w:val="24"/>
          <w:szCs w:val="24"/>
          <w:lang w:val="en-CA"/>
        </w:rPr>
        <w:t xml:space="preserve"> We are done. Finally add the coefficient 1 in front of all remaining compounds.</w:t>
      </w:r>
    </w:p>
    <w:p w:rsidR="00392BEE" w:rsidRPr="005F3EC9" w:rsidRDefault="00392BEE" w:rsidP="00392BEE">
      <w:pPr>
        <w:rPr>
          <w:rFonts w:ascii="Calibri Light" w:hAnsi="Calibri Light" w:cs="Calibri Light"/>
          <w:sz w:val="24"/>
          <w:szCs w:val="24"/>
          <w:lang w:val="en-CA"/>
        </w:rPr>
      </w:pPr>
    </w:p>
    <w:p w:rsidR="00392BEE" w:rsidRPr="005F3EC9" w:rsidRDefault="00392BEE" w:rsidP="00392BEE">
      <w:pPr>
        <w:tabs>
          <w:tab w:val="left" w:pos="256"/>
        </w:tabs>
        <w:jc w:val="center"/>
        <w:rPr>
          <w:rFonts w:ascii="Calibri Light" w:hAnsi="Calibri Light" w:cs="Calibri Light"/>
          <w:sz w:val="44"/>
          <w:szCs w:val="44"/>
          <w:lang w:val="en-CA"/>
        </w:rPr>
      </w:pPr>
      <w:r w:rsidRPr="005F3EC9">
        <w:rPr>
          <w:rFonts w:ascii="Calibri Light" w:hAnsi="Calibri Light" w:cs="Calibri Light"/>
          <w:sz w:val="44"/>
          <w:szCs w:val="44"/>
          <w:lang w:val="en-CA"/>
        </w:rPr>
        <w:t xml:space="preserve">3 </w:t>
      </w:r>
      <w:proofErr w:type="gramStart"/>
      <w:r w:rsidRPr="005F3EC9">
        <w:rPr>
          <w:rFonts w:ascii="Calibri Light" w:hAnsi="Calibri Light" w:cs="Calibri Light"/>
          <w:sz w:val="44"/>
          <w:szCs w:val="44"/>
          <w:lang w:val="en-CA"/>
        </w:rPr>
        <w:t>MgO  +</w:t>
      </w:r>
      <w:proofErr w:type="gramEnd"/>
      <w:r w:rsidRPr="005F3EC9">
        <w:rPr>
          <w:rFonts w:ascii="Calibri Light" w:hAnsi="Calibri Light" w:cs="Calibri Light"/>
          <w:sz w:val="44"/>
          <w:szCs w:val="44"/>
          <w:lang w:val="en-CA"/>
        </w:rPr>
        <w:t xml:space="preserve">  2 AgCl</w:t>
      </w:r>
      <w:r w:rsidRPr="005F3EC9">
        <w:rPr>
          <w:rFonts w:ascii="Calibri Light" w:hAnsi="Calibri Light" w:cs="Calibri Light"/>
          <w:sz w:val="44"/>
          <w:szCs w:val="44"/>
          <w:vertAlign w:val="subscript"/>
          <w:lang w:val="en-CA"/>
        </w:rPr>
        <w:t>3</w:t>
      </w:r>
      <w:r w:rsidRPr="005F3EC9">
        <w:rPr>
          <w:rFonts w:ascii="Calibri Light" w:hAnsi="Calibri Light" w:cs="Calibri Light"/>
          <w:sz w:val="44"/>
          <w:szCs w:val="44"/>
          <w:lang w:val="en-CA"/>
        </w:rPr>
        <w:t xml:space="preserve">  →  3 MgCl</w:t>
      </w:r>
      <w:r w:rsidRPr="005F3EC9">
        <w:rPr>
          <w:rFonts w:ascii="Calibri Light" w:hAnsi="Calibri Light" w:cs="Calibri Light"/>
          <w:sz w:val="44"/>
          <w:szCs w:val="44"/>
          <w:vertAlign w:val="subscript"/>
          <w:lang w:val="en-CA"/>
        </w:rPr>
        <w:t>2</w:t>
      </w:r>
      <w:r w:rsidRPr="005F3EC9">
        <w:rPr>
          <w:rFonts w:ascii="Calibri Light" w:hAnsi="Calibri Light" w:cs="Calibri Light"/>
          <w:sz w:val="44"/>
          <w:szCs w:val="44"/>
          <w:lang w:val="en-CA"/>
        </w:rPr>
        <w:t xml:space="preserve">  +  1 Ag</w:t>
      </w:r>
      <w:r w:rsidRPr="005F3EC9">
        <w:rPr>
          <w:rFonts w:ascii="Calibri Light" w:hAnsi="Calibri Light" w:cs="Calibri Light"/>
          <w:sz w:val="44"/>
          <w:szCs w:val="44"/>
          <w:vertAlign w:val="subscript"/>
          <w:lang w:val="en-CA"/>
        </w:rPr>
        <w:t>2</w:t>
      </w:r>
      <w:r w:rsidRPr="005F3EC9">
        <w:rPr>
          <w:rFonts w:ascii="Calibri Light" w:hAnsi="Calibri Light" w:cs="Calibri Light"/>
          <w:sz w:val="44"/>
          <w:szCs w:val="44"/>
          <w:lang w:val="en-CA"/>
        </w:rPr>
        <w:t>O</w:t>
      </w:r>
      <w:r w:rsidRPr="005F3EC9">
        <w:rPr>
          <w:rFonts w:ascii="Calibri Light" w:hAnsi="Calibri Light" w:cs="Calibri Light"/>
          <w:sz w:val="44"/>
          <w:szCs w:val="44"/>
          <w:vertAlign w:val="subscript"/>
          <w:lang w:val="en-CA"/>
        </w:rPr>
        <w:t>3</w:t>
      </w:r>
    </w:p>
    <w:p w:rsidR="00392BEE" w:rsidRPr="005F3EC9" w:rsidRDefault="00392BEE" w:rsidP="00392BEE">
      <w:pPr>
        <w:jc w:val="center"/>
        <w:rPr>
          <w:rFonts w:ascii="Calibri Light" w:hAnsi="Calibri Light" w:cs="Calibri Light"/>
          <w:sz w:val="44"/>
          <w:szCs w:val="44"/>
          <w:lang w:val="en-CA"/>
        </w:rPr>
      </w:pPr>
    </w:p>
    <w:p w:rsidR="00392BEE" w:rsidRPr="005F3EC9" w:rsidRDefault="00392BEE" w:rsidP="00392BEE">
      <w:pPr>
        <w:rPr>
          <w:rFonts w:ascii="Calibri Light" w:hAnsi="Calibri Light" w:cs="Calibri Light"/>
          <w:sz w:val="24"/>
          <w:szCs w:val="24"/>
          <w:lang w:val="en-CA"/>
        </w:rPr>
      </w:pPr>
    </w:p>
    <w:p w:rsidR="00876F71" w:rsidRDefault="00876F71" w:rsidP="00392BEE">
      <w:pPr>
        <w:rPr>
          <w:rFonts w:ascii="Calibri Light" w:hAnsi="Calibri Light" w:cs="Calibri Light"/>
          <w:sz w:val="24"/>
          <w:szCs w:val="24"/>
          <w:lang w:val="en-CA"/>
        </w:rPr>
      </w:pPr>
    </w:p>
    <w:p w:rsidR="00392BEE" w:rsidRPr="005F3EC9" w:rsidRDefault="00392BEE" w:rsidP="00392BEE">
      <w:pPr>
        <w:rPr>
          <w:rFonts w:ascii="Calibri Light" w:hAnsi="Calibri Light" w:cs="Calibri Light"/>
          <w:sz w:val="24"/>
          <w:szCs w:val="24"/>
          <w:lang w:val="en-CA"/>
        </w:rPr>
      </w:pPr>
      <w:r w:rsidRPr="005F3EC9">
        <w:rPr>
          <w:rFonts w:ascii="Calibri Light" w:hAnsi="Calibri Light" w:cs="Calibri Light"/>
          <w:sz w:val="24"/>
          <w:szCs w:val="24"/>
          <w:lang w:val="en-CA"/>
        </w:rPr>
        <w:lastRenderedPageBreak/>
        <w:t>Balancing is a process that takes practice. Believe it or not, after a while you can balance most of these in your head. But for now, please go through the steps. Below is a list of tips that can assist you in your journey.</w:t>
      </w:r>
    </w:p>
    <w:p w:rsidR="00876F71" w:rsidRDefault="00876F71" w:rsidP="00392BEE">
      <w:pPr>
        <w:rPr>
          <w:rFonts w:ascii="Calibri Light" w:hAnsi="Calibri Light" w:cs="Calibri Light"/>
          <w:b/>
          <w:sz w:val="32"/>
          <w:szCs w:val="32"/>
          <w:lang w:val="en-CA"/>
        </w:rPr>
      </w:pPr>
    </w:p>
    <w:p w:rsidR="00392BEE" w:rsidRPr="005F3EC9" w:rsidRDefault="00392BEE" w:rsidP="00392BEE">
      <w:pPr>
        <w:rPr>
          <w:rFonts w:ascii="Calibri Light" w:hAnsi="Calibri Light" w:cs="Calibri Light"/>
          <w:b/>
          <w:sz w:val="32"/>
          <w:szCs w:val="32"/>
          <w:lang w:val="en-CA"/>
        </w:rPr>
      </w:pPr>
      <w:r w:rsidRPr="005F3EC9">
        <w:rPr>
          <w:rFonts w:ascii="Calibri Light" w:hAnsi="Calibri Light" w:cs="Calibri Light"/>
          <w:b/>
          <w:sz w:val="32"/>
          <w:szCs w:val="32"/>
          <w:lang w:val="en-CA"/>
        </w:rPr>
        <w:t>Balancing Rules and Tips:</w:t>
      </w:r>
    </w:p>
    <w:p w:rsidR="00392BEE" w:rsidRPr="005F3EC9" w:rsidRDefault="00392BEE" w:rsidP="00392BEE">
      <w:pPr>
        <w:rPr>
          <w:rFonts w:ascii="Calibri Light" w:hAnsi="Calibri Light" w:cs="Calibri Light"/>
          <w:sz w:val="24"/>
          <w:szCs w:val="24"/>
          <w:lang w:val="en-CA"/>
        </w:rPr>
      </w:pPr>
    </w:p>
    <w:p w:rsidR="00392BEE" w:rsidRPr="005F3EC9" w:rsidRDefault="00392BEE" w:rsidP="00392BEE">
      <w:pPr>
        <w:rPr>
          <w:rFonts w:ascii="Calibri Light" w:hAnsi="Calibri Light" w:cs="Calibri Light"/>
          <w:sz w:val="24"/>
          <w:szCs w:val="24"/>
          <w:lang w:val="en-CA"/>
        </w:rPr>
      </w:pPr>
      <w:r w:rsidRPr="005F3EC9">
        <w:rPr>
          <w:rFonts w:ascii="Calibri Light" w:hAnsi="Calibri Light" w:cs="Calibri Light"/>
          <w:sz w:val="24"/>
          <w:szCs w:val="24"/>
          <w:lang w:val="en-CA"/>
        </w:rPr>
        <w:t xml:space="preserve">1. </w:t>
      </w:r>
      <w:r w:rsidRPr="005F3EC9">
        <w:rPr>
          <w:rFonts w:ascii="Calibri Light" w:hAnsi="Calibri Light" w:cs="Calibri Light"/>
          <w:b/>
          <w:sz w:val="24"/>
          <w:szCs w:val="24"/>
          <w:lang w:val="en-CA"/>
        </w:rPr>
        <w:t xml:space="preserve">RULE: </w:t>
      </w:r>
      <w:r w:rsidRPr="005F3EC9">
        <w:rPr>
          <w:rFonts w:ascii="Calibri Light" w:hAnsi="Calibri Light" w:cs="Calibri Light"/>
          <w:sz w:val="24"/>
          <w:szCs w:val="24"/>
          <w:lang w:val="en-CA"/>
        </w:rPr>
        <w:t>You can’t change the molecules themselves. You must follow the rules for ionic compounds, and you can’t change the subscripts!</w:t>
      </w:r>
    </w:p>
    <w:p w:rsidR="00392BEE" w:rsidRPr="005F3EC9" w:rsidRDefault="00392BEE" w:rsidP="00392BEE">
      <w:pPr>
        <w:rPr>
          <w:rFonts w:ascii="Calibri Light" w:hAnsi="Calibri Light" w:cs="Calibri Light"/>
          <w:sz w:val="24"/>
          <w:szCs w:val="24"/>
          <w:lang w:val="en-CA"/>
        </w:rPr>
      </w:pPr>
    </w:p>
    <w:p w:rsidR="00392BEE" w:rsidRPr="005F3EC9" w:rsidRDefault="00392BEE" w:rsidP="00392BEE">
      <w:pPr>
        <w:rPr>
          <w:rFonts w:ascii="Calibri Light" w:hAnsi="Calibri Light" w:cs="Calibri Light"/>
          <w:sz w:val="24"/>
          <w:szCs w:val="24"/>
          <w:lang w:val="en-CA"/>
        </w:rPr>
      </w:pPr>
      <w:r w:rsidRPr="005F3EC9">
        <w:rPr>
          <w:rFonts w:ascii="Calibri Light" w:hAnsi="Calibri Light" w:cs="Calibri Light"/>
          <w:sz w:val="24"/>
          <w:szCs w:val="24"/>
          <w:lang w:val="en-CA"/>
        </w:rPr>
        <w:t xml:space="preserve">2. </w:t>
      </w:r>
      <w:r w:rsidRPr="005F3EC9">
        <w:rPr>
          <w:rFonts w:ascii="Calibri Light" w:hAnsi="Calibri Light" w:cs="Calibri Light"/>
          <w:b/>
          <w:sz w:val="24"/>
          <w:szCs w:val="24"/>
          <w:lang w:val="en-CA"/>
        </w:rPr>
        <w:t xml:space="preserve">RULE: </w:t>
      </w:r>
      <w:r w:rsidRPr="005F3EC9">
        <w:rPr>
          <w:rFonts w:ascii="Calibri Light" w:hAnsi="Calibri Light" w:cs="Calibri Light"/>
          <w:sz w:val="24"/>
          <w:szCs w:val="24"/>
          <w:lang w:val="en-CA"/>
        </w:rPr>
        <w:t>You can only change the coefficients.</w:t>
      </w:r>
    </w:p>
    <w:p w:rsidR="00392BEE" w:rsidRPr="005F3EC9" w:rsidRDefault="00392BEE" w:rsidP="00392BEE">
      <w:pPr>
        <w:rPr>
          <w:rFonts w:ascii="Calibri Light" w:hAnsi="Calibri Light" w:cs="Calibri Light"/>
          <w:sz w:val="24"/>
          <w:szCs w:val="24"/>
          <w:lang w:val="en-CA"/>
        </w:rPr>
      </w:pPr>
      <w:r w:rsidRPr="005F3EC9">
        <w:rPr>
          <w:rFonts w:ascii="Calibri Light" w:hAnsi="Calibri Light" w:cs="Calibri Light"/>
          <w:sz w:val="24"/>
          <w:szCs w:val="24"/>
          <w:lang w:val="en-CA"/>
        </w:rPr>
        <w:t>Remember, there are literally billions of billions of atoms in a single drop. Coefficients are just a way of determining how many of each molecule participate in a reaction.</w:t>
      </w:r>
    </w:p>
    <w:p w:rsidR="00392BEE" w:rsidRPr="005F3EC9" w:rsidRDefault="00392BEE" w:rsidP="00392BEE">
      <w:pPr>
        <w:rPr>
          <w:rFonts w:ascii="Calibri Light" w:hAnsi="Calibri Light" w:cs="Calibri Light"/>
          <w:sz w:val="24"/>
          <w:szCs w:val="24"/>
          <w:lang w:val="en-CA"/>
        </w:rPr>
      </w:pPr>
    </w:p>
    <w:p w:rsidR="00392BEE" w:rsidRPr="005F3EC9" w:rsidRDefault="00392BEE" w:rsidP="00392BEE">
      <w:pPr>
        <w:rPr>
          <w:rFonts w:ascii="Calibri Light" w:hAnsi="Calibri Light" w:cs="Calibri Light"/>
          <w:sz w:val="24"/>
          <w:szCs w:val="24"/>
          <w:lang w:val="en-CA"/>
        </w:rPr>
      </w:pPr>
      <w:r w:rsidRPr="005F3EC9">
        <w:rPr>
          <w:rFonts w:ascii="Calibri Light" w:hAnsi="Calibri Light" w:cs="Calibri Light"/>
          <w:sz w:val="24"/>
          <w:szCs w:val="24"/>
          <w:lang w:val="en-CA"/>
        </w:rPr>
        <w:t xml:space="preserve">3. </w:t>
      </w:r>
      <w:r w:rsidRPr="005F3EC9">
        <w:rPr>
          <w:rFonts w:ascii="Calibri Light" w:hAnsi="Calibri Light" w:cs="Calibri Light"/>
          <w:b/>
          <w:sz w:val="24"/>
          <w:szCs w:val="24"/>
          <w:lang w:val="en-CA"/>
        </w:rPr>
        <w:t xml:space="preserve">TIP: </w:t>
      </w:r>
      <w:r w:rsidRPr="005F3EC9">
        <w:rPr>
          <w:rFonts w:ascii="Calibri Light" w:hAnsi="Calibri Light" w:cs="Calibri Light"/>
          <w:sz w:val="24"/>
          <w:szCs w:val="24"/>
          <w:lang w:val="en-CA"/>
        </w:rPr>
        <w:t>Often it is easier if polyatomic ions are grouped and treated like single “atoms”</w:t>
      </w:r>
    </w:p>
    <w:p w:rsidR="00392BEE" w:rsidRPr="005F3EC9" w:rsidRDefault="00392BEE" w:rsidP="00392BEE">
      <w:pPr>
        <w:rPr>
          <w:rFonts w:ascii="Calibri Light" w:hAnsi="Calibri Light" w:cs="Calibri Light"/>
          <w:sz w:val="24"/>
          <w:szCs w:val="24"/>
          <w:lang w:val="en-CA"/>
        </w:rPr>
      </w:pPr>
      <w:r w:rsidRPr="005F3EC9">
        <w:rPr>
          <w:rFonts w:ascii="Calibri Light" w:hAnsi="Calibri Light" w:cs="Calibri Light"/>
          <w:sz w:val="24"/>
          <w:szCs w:val="24"/>
          <w:lang w:val="en-CA"/>
        </w:rPr>
        <w:t>This will not always work, but usually it will.</w:t>
      </w:r>
    </w:p>
    <w:p w:rsidR="00392BEE" w:rsidRPr="005F3EC9" w:rsidRDefault="00392BEE" w:rsidP="00392BEE">
      <w:pPr>
        <w:rPr>
          <w:rFonts w:ascii="Calibri Light" w:hAnsi="Calibri Light" w:cs="Calibri Light"/>
          <w:sz w:val="24"/>
          <w:szCs w:val="24"/>
          <w:lang w:val="en-CA"/>
        </w:rPr>
      </w:pPr>
    </w:p>
    <w:p w:rsidR="00392BEE" w:rsidRPr="005F3EC9" w:rsidRDefault="00392BEE" w:rsidP="00392BEE">
      <w:pPr>
        <w:rPr>
          <w:rFonts w:ascii="Calibri Light" w:hAnsi="Calibri Light" w:cs="Calibri Light"/>
          <w:sz w:val="24"/>
          <w:szCs w:val="24"/>
          <w:lang w:val="en-CA"/>
        </w:rPr>
      </w:pPr>
      <w:r w:rsidRPr="005F3EC9">
        <w:rPr>
          <w:rFonts w:ascii="Calibri Light" w:hAnsi="Calibri Light" w:cs="Calibri Light"/>
          <w:sz w:val="24"/>
          <w:szCs w:val="24"/>
          <w:lang w:val="en-CA"/>
        </w:rPr>
        <w:t xml:space="preserve">4. </w:t>
      </w:r>
      <w:r w:rsidRPr="005F3EC9">
        <w:rPr>
          <w:rFonts w:ascii="Calibri Light" w:hAnsi="Calibri Light" w:cs="Calibri Light"/>
          <w:b/>
          <w:sz w:val="24"/>
          <w:szCs w:val="24"/>
          <w:lang w:val="en-CA"/>
        </w:rPr>
        <w:t xml:space="preserve">TIP: </w:t>
      </w:r>
      <w:r w:rsidRPr="005F3EC9">
        <w:rPr>
          <w:rFonts w:ascii="Calibri Light" w:hAnsi="Calibri Light" w:cs="Calibri Light"/>
          <w:sz w:val="24"/>
          <w:szCs w:val="24"/>
          <w:lang w:val="en-CA"/>
        </w:rPr>
        <w:t xml:space="preserve">Balance compounds first. Leave elements (even diatomic elements) until the end. </w:t>
      </w:r>
    </w:p>
    <w:p w:rsidR="00392BEE" w:rsidRPr="005F3EC9" w:rsidRDefault="00392BEE" w:rsidP="00392BEE">
      <w:pPr>
        <w:rPr>
          <w:rFonts w:ascii="Calibri Light" w:hAnsi="Calibri Light" w:cs="Calibri Light"/>
          <w:sz w:val="24"/>
          <w:szCs w:val="24"/>
          <w:lang w:val="en-CA"/>
        </w:rPr>
      </w:pPr>
    </w:p>
    <w:p w:rsidR="00392BEE" w:rsidRPr="005F3EC9" w:rsidRDefault="00392BEE" w:rsidP="00392BEE">
      <w:pPr>
        <w:rPr>
          <w:rFonts w:ascii="Calibri Light" w:hAnsi="Calibri Light" w:cs="Calibri Light"/>
          <w:sz w:val="24"/>
          <w:szCs w:val="24"/>
          <w:lang w:val="en-CA"/>
        </w:rPr>
      </w:pPr>
      <w:r w:rsidRPr="005F3EC9">
        <w:rPr>
          <w:rFonts w:ascii="Calibri Light" w:hAnsi="Calibri Light" w:cs="Calibri Light"/>
          <w:sz w:val="24"/>
          <w:szCs w:val="24"/>
          <w:lang w:val="en-CA"/>
        </w:rPr>
        <w:t xml:space="preserve">5. </w:t>
      </w:r>
      <w:r w:rsidRPr="005F3EC9">
        <w:rPr>
          <w:rFonts w:ascii="Calibri Light" w:hAnsi="Calibri Light" w:cs="Calibri Light"/>
          <w:b/>
          <w:sz w:val="24"/>
          <w:szCs w:val="24"/>
          <w:lang w:val="en-CA"/>
        </w:rPr>
        <w:t xml:space="preserve">TIP: </w:t>
      </w:r>
      <w:r w:rsidRPr="005F3EC9">
        <w:rPr>
          <w:rFonts w:ascii="Calibri Light" w:hAnsi="Calibri Light" w:cs="Calibri Light"/>
          <w:sz w:val="24"/>
          <w:szCs w:val="24"/>
          <w:lang w:val="en-CA"/>
        </w:rPr>
        <w:t xml:space="preserve">If an element appears in </w:t>
      </w:r>
      <w:r w:rsidRPr="005F3EC9">
        <w:rPr>
          <w:rFonts w:ascii="Calibri Light" w:hAnsi="Calibri Light" w:cs="Calibri Light"/>
          <w:i/>
          <w:sz w:val="24"/>
          <w:szCs w:val="24"/>
          <w:lang w:val="en-CA"/>
        </w:rPr>
        <w:t>MORE THAN 2</w:t>
      </w:r>
      <w:r w:rsidRPr="005F3EC9">
        <w:rPr>
          <w:rFonts w:ascii="Calibri Light" w:hAnsi="Calibri Light" w:cs="Calibri Light"/>
          <w:sz w:val="24"/>
          <w:szCs w:val="24"/>
          <w:lang w:val="en-CA"/>
        </w:rPr>
        <w:t xml:space="preserve"> molecules in the reaction, it is usually best to balance it last.</w:t>
      </w:r>
    </w:p>
    <w:p w:rsidR="00392BEE" w:rsidRPr="005F3EC9" w:rsidRDefault="00392BEE" w:rsidP="00392BEE">
      <w:pPr>
        <w:rPr>
          <w:rFonts w:ascii="Calibri Light" w:hAnsi="Calibri Light" w:cs="Calibri Light"/>
          <w:sz w:val="24"/>
          <w:szCs w:val="24"/>
          <w:lang w:val="en-CA"/>
        </w:rPr>
      </w:pPr>
    </w:p>
    <w:p w:rsidR="00392BEE" w:rsidRPr="005F3EC9" w:rsidRDefault="00392BEE" w:rsidP="00392BEE">
      <w:pPr>
        <w:rPr>
          <w:rFonts w:ascii="Calibri Light" w:hAnsi="Calibri Light" w:cs="Calibri Light"/>
          <w:sz w:val="24"/>
          <w:szCs w:val="24"/>
          <w:lang w:val="en-CA"/>
        </w:rPr>
      </w:pPr>
      <w:r w:rsidRPr="005F3EC9">
        <w:rPr>
          <w:rFonts w:ascii="Calibri Light" w:hAnsi="Calibri Light" w:cs="Calibri Light"/>
          <w:sz w:val="24"/>
          <w:szCs w:val="24"/>
          <w:lang w:val="en-CA"/>
        </w:rPr>
        <w:t>6. BE PATIENT.</w:t>
      </w:r>
    </w:p>
    <w:p w:rsidR="00392BEE" w:rsidRPr="005F3EC9" w:rsidRDefault="00392BEE" w:rsidP="00392BEE">
      <w:pPr>
        <w:rPr>
          <w:rFonts w:ascii="Calibri Light" w:hAnsi="Calibri Light" w:cs="Calibri Light"/>
          <w:sz w:val="24"/>
          <w:szCs w:val="24"/>
          <w:lang w:val="en-CA"/>
        </w:rPr>
      </w:pPr>
      <w:r w:rsidRPr="005F3EC9">
        <w:rPr>
          <w:rFonts w:ascii="Calibri Light" w:hAnsi="Calibri Light" w:cs="Calibri Light"/>
          <w:sz w:val="24"/>
          <w:szCs w:val="24"/>
          <w:lang w:val="en-CA"/>
        </w:rPr>
        <w:t>It’s a virtue!</w:t>
      </w:r>
    </w:p>
    <w:p w:rsidR="00392BEE" w:rsidRPr="005F3EC9" w:rsidRDefault="00392BEE" w:rsidP="00392BEE">
      <w:pPr>
        <w:rPr>
          <w:rFonts w:ascii="Calibri Light" w:hAnsi="Calibri Light" w:cs="Calibri Light"/>
          <w:sz w:val="24"/>
          <w:szCs w:val="24"/>
          <w:lang w:val="en-CA"/>
        </w:rPr>
      </w:pPr>
    </w:p>
    <w:p w:rsidR="00392BEE" w:rsidRPr="005F3EC9" w:rsidRDefault="00392BEE" w:rsidP="00392BEE">
      <w:pPr>
        <w:rPr>
          <w:rFonts w:ascii="Calibri Light" w:hAnsi="Calibri Light" w:cs="Calibri Light"/>
          <w:sz w:val="24"/>
          <w:szCs w:val="24"/>
          <w:lang w:val="en-CA"/>
        </w:rPr>
      </w:pPr>
      <w:r w:rsidRPr="005F3EC9">
        <w:rPr>
          <w:rFonts w:ascii="Calibri Light" w:hAnsi="Calibri Light" w:cs="Calibri Light"/>
          <w:sz w:val="24"/>
          <w:szCs w:val="24"/>
          <w:lang w:val="en-CA"/>
        </w:rPr>
        <w:t xml:space="preserve">7. BE PERSISTENT. </w:t>
      </w:r>
    </w:p>
    <w:p w:rsidR="00392BEE" w:rsidRPr="005F3EC9" w:rsidRDefault="00392BEE" w:rsidP="00392BEE">
      <w:pPr>
        <w:rPr>
          <w:rFonts w:ascii="Calibri Light" w:hAnsi="Calibri Light" w:cs="Calibri Light"/>
          <w:b/>
          <w:u w:val="single"/>
        </w:rPr>
      </w:pPr>
    </w:p>
    <w:p w:rsidR="00392BEE" w:rsidRPr="005F3EC9" w:rsidRDefault="00392BEE" w:rsidP="00392BEE">
      <w:pPr>
        <w:rPr>
          <w:rFonts w:ascii="Calibri Light" w:hAnsi="Calibri Light" w:cs="Calibri Light"/>
          <w:b/>
          <w:u w:val="single"/>
        </w:rPr>
      </w:pPr>
    </w:p>
    <w:p w:rsidR="00392BEE" w:rsidRPr="005F3EC9" w:rsidRDefault="00392BEE" w:rsidP="00392BEE">
      <w:pPr>
        <w:rPr>
          <w:rFonts w:ascii="Calibri Light" w:hAnsi="Calibri Light" w:cs="Calibri Light"/>
          <w:b/>
          <w:u w:val="single"/>
        </w:rPr>
      </w:pPr>
    </w:p>
    <w:p w:rsidR="00392BEE" w:rsidRDefault="00392BEE" w:rsidP="00392BEE">
      <w:pPr>
        <w:rPr>
          <w:rFonts w:ascii="Calibri Light" w:hAnsi="Calibri Light" w:cs="Calibri Light"/>
        </w:rPr>
      </w:pPr>
    </w:p>
    <w:p w:rsidR="00392BEE" w:rsidRDefault="00392BEE" w:rsidP="00392BEE">
      <w:pPr>
        <w:rPr>
          <w:rFonts w:ascii="Calibri Light" w:hAnsi="Calibri Light" w:cs="Calibri Light"/>
        </w:rPr>
      </w:pPr>
    </w:p>
    <w:p w:rsidR="00392BEE" w:rsidRDefault="00392BEE" w:rsidP="00392BEE">
      <w:pPr>
        <w:rPr>
          <w:rFonts w:ascii="Calibri Light" w:hAnsi="Calibri Light" w:cs="Calibri Light"/>
        </w:rPr>
      </w:pPr>
    </w:p>
    <w:p w:rsidR="00392BEE" w:rsidRDefault="00392BEE" w:rsidP="00392BEE">
      <w:pPr>
        <w:rPr>
          <w:rFonts w:ascii="Calibri Light" w:hAnsi="Calibri Light" w:cs="Calibri Light"/>
        </w:rPr>
      </w:pPr>
    </w:p>
    <w:p w:rsidR="00392BEE" w:rsidRDefault="00392BEE" w:rsidP="00392BEE">
      <w:pPr>
        <w:rPr>
          <w:rFonts w:ascii="Calibri Light" w:hAnsi="Calibri Light" w:cs="Calibri Light"/>
        </w:rPr>
      </w:pPr>
    </w:p>
    <w:p w:rsidR="00392BEE" w:rsidRDefault="00392BEE" w:rsidP="00392BEE">
      <w:pPr>
        <w:rPr>
          <w:rFonts w:ascii="Calibri Light" w:hAnsi="Calibri Light" w:cs="Calibri Light"/>
        </w:rPr>
      </w:pPr>
    </w:p>
    <w:p w:rsidR="00392BEE" w:rsidRDefault="00392BEE" w:rsidP="00392BEE">
      <w:pPr>
        <w:rPr>
          <w:rFonts w:ascii="Calibri Light" w:hAnsi="Calibri Light" w:cs="Calibri Light"/>
        </w:rPr>
      </w:pPr>
    </w:p>
    <w:p w:rsidR="00392BEE" w:rsidRDefault="00392BEE" w:rsidP="00392BEE">
      <w:pPr>
        <w:rPr>
          <w:rFonts w:ascii="Calibri Light" w:hAnsi="Calibri Light" w:cs="Calibri Light"/>
        </w:rPr>
      </w:pPr>
    </w:p>
    <w:p w:rsidR="00392BEE" w:rsidRDefault="00392BEE" w:rsidP="00392BEE">
      <w:pPr>
        <w:rPr>
          <w:rFonts w:ascii="Calibri Light" w:hAnsi="Calibri Light" w:cs="Calibri Light"/>
        </w:rPr>
      </w:pPr>
    </w:p>
    <w:p w:rsidR="00392BEE" w:rsidRDefault="00392BEE" w:rsidP="00392BEE">
      <w:pPr>
        <w:rPr>
          <w:rFonts w:ascii="Calibri Light" w:hAnsi="Calibri Light" w:cs="Calibri Light"/>
        </w:rPr>
      </w:pPr>
    </w:p>
    <w:p w:rsidR="00392BEE" w:rsidRDefault="00392BEE" w:rsidP="00392BEE">
      <w:pPr>
        <w:rPr>
          <w:rFonts w:ascii="Calibri Light" w:hAnsi="Calibri Light" w:cs="Calibri Light"/>
        </w:rPr>
      </w:pPr>
    </w:p>
    <w:p w:rsidR="00392BEE" w:rsidRDefault="00392BEE" w:rsidP="00392BEE">
      <w:pPr>
        <w:rPr>
          <w:rFonts w:ascii="Calibri Light" w:hAnsi="Calibri Light" w:cs="Calibri Light"/>
        </w:rPr>
      </w:pPr>
    </w:p>
    <w:p w:rsidR="00392BEE" w:rsidRDefault="00392BEE" w:rsidP="00392BEE">
      <w:pPr>
        <w:rPr>
          <w:rFonts w:ascii="Calibri Light" w:hAnsi="Calibri Light" w:cs="Calibri Light"/>
        </w:rPr>
      </w:pPr>
    </w:p>
    <w:p w:rsidR="00392BEE" w:rsidRDefault="00392BEE" w:rsidP="00392BEE">
      <w:pPr>
        <w:rPr>
          <w:rFonts w:ascii="Calibri Light" w:hAnsi="Calibri Light" w:cs="Calibri Light"/>
        </w:rPr>
      </w:pPr>
    </w:p>
    <w:p w:rsidR="00392BEE" w:rsidRDefault="00392BEE" w:rsidP="00392BEE">
      <w:pPr>
        <w:rPr>
          <w:rFonts w:ascii="Calibri Light" w:hAnsi="Calibri Light" w:cs="Calibri Light"/>
        </w:rPr>
      </w:pPr>
    </w:p>
    <w:p w:rsidR="00392BEE" w:rsidRDefault="00392BEE" w:rsidP="00392BEE">
      <w:pPr>
        <w:rPr>
          <w:rFonts w:ascii="Calibri Light" w:hAnsi="Calibri Light" w:cs="Calibri Light"/>
        </w:rPr>
      </w:pPr>
    </w:p>
    <w:p w:rsidR="00392BEE" w:rsidRDefault="00392BEE" w:rsidP="00392BEE">
      <w:pPr>
        <w:rPr>
          <w:rFonts w:ascii="Calibri Light" w:hAnsi="Calibri Light" w:cs="Calibri Light"/>
        </w:rPr>
      </w:pPr>
    </w:p>
    <w:p w:rsidR="00392BEE" w:rsidRDefault="00392BEE" w:rsidP="00392BEE">
      <w:pPr>
        <w:rPr>
          <w:rFonts w:ascii="Calibri Light" w:hAnsi="Calibri Light" w:cs="Calibri Light"/>
        </w:rPr>
      </w:pPr>
    </w:p>
    <w:p w:rsidR="00392BEE" w:rsidRDefault="00392BEE" w:rsidP="00392BEE">
      <w:pPr>
        <w:rPr>
          <w:rFonts w:ascii="Calibri Light" w:hAnsi="Calibri Light" w:cs="Calibri Light"/>
        </w:rPr>
      </w:pPr>
    </w:p>
    <w:p w:rsidR="00392BEE" w:rsidRDefault="00392BEE" w:rsidP="00392BEE">
      <w:pPr>
        <w:rPr>
          <w:rFonts w:ascii="Calibri Light" w:hAnsi="Calibri Light" w:cs="Calibri Light"/>
        </w:rPr>
      </w:pPr>
    </w:p>
    <w:p w:rsidR="00392BEE" w:rsidRDefault="00392BEE" w:rsidP="00392BEE">
      <w:pPr>
        <w:rPr>
          <w:rFonts w:ascii="Calibri Light" w:hAnsi="Calibri Light" w:cs="Calibri Light"/>
        </w:rPr>
      </w:pPr>
    </w:p>
    <w:p w:rsidR="00392BEE" w:rsidRDefault="00392BEE" w:rsidP="00392BEE">
      <w:pPr>
        <w:rPr>
          <w:rFonts w:ascii="Calibri Light" w:hAnsi="Calibri Light" w:cs="Calibri Light"/>
        </w:rPr>
      </w:pPr>
    </w:p>
    <w:p w:rsidR="00392BEE" w:rsidRDefault="00392BEE" w:rsidP="00392BEE">
      <w:pPr>
        <w:rPr>
          <w:rFonts w:ascii="Calibri Light" w:hAnsi="Calibri Light" w:cs="Calibri Light"/>
        </w:rPr>
      </w:pPr>
    </w:p>
    <w:p w:rsidR="00392BEE" w:rsidRDefault="00392BEE" w:rsidP="00392BEE">
      <w:pPr>
        <w:rPr>
          <w:rFonts w:ascii="Calibri Light" w:hAnsi="Calibri Light" w:cs="Calibri Light"/>
        </w:rPr>
      </w:pPr>
    </w:p>
    <w:p w:rsidR="00392BEE" w:rsidRPr="005F3EC9" w:rsidRDefault="00392BEE" w:rsidP="00392BEE">
      <w:pPr>
        <w:rPr>
          <w:rFonts w:ascii="Calibri Light" w:hAnsi="Calibri Light" w:cs="Calibri Light"/>
        </w:rPr>
      </w:pPr>
      <w:r w:rsidRPr="005F3EC9">
        <w:rPr>
          <w:rFonts w:ascii="Calibri Light" w:hAnsi="Calibri Light" w:cs="Calibri Light"/>
        </w:rPr>
        <w:lastRenderedPageBreak/>
        <w:t xml:space="preserve">Classify the following Reactions. </w:t>
      </w:r>
      <w:r w:rsidRPr="005F3EC9">
        <w:rPr>
          <w:rFonts w:ascii="Calibri Light" w:hAnsi="Calibri Light" w:cs="Calibri Light"/>
          <w:b/>
          <w:i/>
        </w:rPr>
        <w:t>When finished</w:t>
      </w:r>
      <w:r w:rsidRPr="005F3EC9">
        <w:rPr>
          <w:rFonts w:ascii="Calibri Light" w:hAnsi="Calibri Light" w:cs="Calibri Light"/>
        </w:rPr>
        <w:t>, try to balance them.</w:t>
      </w:r>
    </w:p>
    <w:p w:rsidR="00392BEE" w:rsidRPr="005F3EC9" w:rsidRDefault="00392BEE" w:rsidP="00392BEE">
      <w:pPr>
        <w:rPr>
          <w:rFonts w:ascii="Calibri Light" w:hAnsi="Calibri Light" w:cs="Calibri Light"/>
        </w:rPr>
      </w:pPr>
    </w:p>
    <w:p w:rsidR="00392BEE" w:rsidRPr="005F3EC9" w:rsidRDefault="00392BEE" w:rsidP="00392BEE">
      <w:pPr>
        <w:rPr>
          <w:rFonts w:ascii="Calibri Light" w:hAnsi="Calibri Light" w:cs="Calibri Light"/>
          <w:szCs w:val="20"/>
        </w:rPr>
      </w:pPr>
    </w:p>
    <w:p w:rsidR="00392BEE" w:rsidRPr="005F3EC9" w:rsidRDefault="00392BEE" w:rsidP="00392BEE">
      <w:pPr>
        <w:numPr>
          <w:ilvl w:val="0"/>
          <w:numId w:val="34"/>
        </w:numPr>
        <w:rPr>
          <w:rFonts w:ascii="Calibri Light" w:hAnsi="Calibri Light" w:cs="Calibri Light"/>
          <w:szCs w:val="20"/>
        </w:rPr>
      </w:pPr>
      <w:r w:rsidRPr="005F3EC9">
        <w:rPr>
          <w:rFonts w:ascii="Calibri Light" w:hAnsi="Calibri Light" w:cs="Calibri Light"/>
          <w:szCs w:val="20"/>
        </w:rPr>
        <w:t>____CaCO</w:t>
      </w:r>
      <w:r w:rsidRPr="005F3EC9">
        <w:rPr>
          <w:rFonts w:ascii="Calibri Light" w:hAnsi="Calibri Light" w:cs="Calibri Light"/>
          <w:szCs w:val="20"/>
          <w:vertAlign w:val="subscript"/>
        </w:rPr>
        <w:t>3</w:t>
      </w:r>
      <w:r w:rsidRPr="005F3EC9">
        <w:rPr>
          <w:rFonts w:ascii="Calibri Light" w:hAnsi="Calibri Light" w:cs="Calibri Light"/>
          <w:szCs w:val="20"/>
        </w:rPr>
        <w:t xml:space="preserve"> </w:t>
      </w:r>
      <w:r w:rsidRPr="005F3EC9">
        <w:rPr>
          <w:rFonts w:ascii="Calibri Light" w:hAnsi="Calibri Light" w:cs="Calibri Light"/>
          <w:noProof/>
          <w:szCs w:val="20"/>
        </w:rPr>
        <w:sym w:font="Wingdings" w:char="00E0"/>
      </w:r>
      <w:r w:rsidRPr="005F3EC9">
        <w:rPr>
          <w:rFonts w:ascii="Calibri Light" w:hAnsi="Calibri Light" w:cs="Calibri Light"/>
          <w:szCs w:val="20"/>
        </w:rPr>
        <w:t xml:space="preserve"> _____Ca + _____CO</w:t>
      </w:r>
      <w:proofErr w:type="gramStart"/>
      <w:r w:rsidRPr="005F3EC9">
        <w:rPr>
          <w:rFonts w:ascii="Calibri Light" w:hAnsi="Calibri Light" w:cs="Calibri Light"/>
          <w:szCs w:val="20"/>
          <w:vertAlign w:val="subscript"/>
        </w:rPr>
        <w:t>3</w:t>
      </w:r>
      <w:r w:rsidRPr="005F3EC9">
        <w:rPr>
          <w:rFonts w:ascii="Calibri Light" w:hAnsi="Calibri Light" w:cs="Calibri Light"/>
          <w:szCs w:val="20"/>
        </w:rPr>
        <w:t xml:space="preserve">  </w:t>
      </w:r>
      <w:r w:rsidRPr="005F3EC9">
        <w:rPr>
          <w:rFonts w:ascii="Calibri Light" w:hAnsi="Calibri Light" w:cs="Calibri Light"/>
          <w:szCs w:val="20"/>
        </w:rPr>
        <w:tab/>
      </w:r>
      <w:proofErr w:type="gramEnd"/>
      <w:r w:rsidRPr="005F3EC9">
        <w:rPr>
          <w:rFonts w:ascii="Calibri Light" w:hAnsi="Calibri Light" w:cs="Calibri Light"/>
          <w:szCs w:val="20"/>
        </w:rPr>
        <w:tab/>
      </w:r>
      <w:r w:rsidRPr="005F3EC9">
        <w:rPr>
          <w:rFonts w:ascii="Calibri Light" w:hAnsi="Calibri Light" w:cs="Calibri Light"/>
          <w:szCs w:val="20"/>
        </w:rPr>
        <w:tab/>
      </w:r>
      <w:r w:rsidRPr="005F3EC9">
        <w:rPr>
          <w:rFonts w:ascii="Calibri Light" w:hAnsi="Calibri Light" w:cs="Calibri Light"/>
          <w:szCs w:val="20"/>
        </w:rPr>
        <w:tab/>
      </w:r>
      <w:r w:rsidRPr="005F3EC9">
        <w:rPr>
          <w:rFonts w:ascii="Calibri Light" w:hAnsi="Calibri Light" w:cs="Calibri Light"/>
        </w:rPr>
        <w:t xml:space="preserve">Reaction Type </w:t>
      </w:r>
      <w:r w:rsidRPr="005F3EC9">
        <w:rPr>
          <w:rFonts w:ascii="Calibri Light" w:hAnsi="Calibri Light" w:cs="Calibri Light"/>
          <w:szCs w:val="20"/>
        </w:rPr>
        <w:t>_______________________</w:t>
      </w:r>
    </w:p>
    <w:p w:rsidR="00392BEE" w:rsidRPr="005F3EC9" w:rsidRDefault="00392BEE" w:rsidP="00392BEE">
      <w:pPr>
        <w:rPr>
          <w:rFonts w:ascii="Calibri Light" w:hAnsi="Calibri Light" w:cs="Calibri Light"/>
          <w:szCs w:val="20"/>
        </w:rPr>
      </w:pPr>
    </w:p>
    <w:p w:rsidR="00392BEE" w:rsidRPr="005F3EC9" w:rsidRDefault="00392BEE" w:rsidP="00392BEE">
      <w:pPr>
        <w:rPr>
          <w:rFonts w:ascii="Calibri Light" w:hAnsi="Calibri Light" w:cs="Calibri Light"/>
          <w:szCs w:val="20"/>
        </w:rPr>
      </w:pPr>
    </w:p>
    <w:p w:rsidR="00392BEE" w:rsidRPr="005F3EC9" w:rsidRDefault="00392BEE" w:rsidP="00392BEE">
      <w:pPr>
        <w:rPr>
          <w:rFonts w:ascii="Calibri Light" w:hAnsi="Calibri Light" w:cs="Calibri Light"/>
          <w:szCs w:val="20"/>
        </w:rPr>
      </w:pPr>
    </w:p>
    <w:p w:rsidR="00392BEE" w:rsidRPr="005F3EC9" w:rsidRDefault="00392BEE" w:rsidP="00392BEE">
      <w:pPr>
        <w:rPr>
          <w:rFonts w:ascii="Calibri Light" w:hAnsi="Calibri Light" w:cs="Calibri Light"/>
          <w:szCs w:val="20"/>
        </w:rPr>
      </w:pPr>
    </w:p>
    <w:p w:rsidR="00392BEE" w:rsidRPr="005F3EC9" w:rsidRDefault="00392BEE" w:rsidP="00392BEE">
      <w:pPr>
        <w:numPr>
          <w:ilvl w:val="0"/>
          <w:numId w:val="34"/>
        </w:numPr>
        <w:rPr>
          <w:rFonts w:ascii="Calibri Light" w:hAnsi="Calibri Light" w:cs="Calibri Light"/>
          <w:szCs w:val="20"/>
        </w:rPr>
      </w:pPr>
      <w:r w:rsidRPr="005F3EC9">
        <w:rPr>
          <w:rFonts w:ascii="Calibri Light" w:hAnsi="Calibri Light" w:cs="Calibri Light"/>
          <w:szCs w:val="20"/>
        </w:rPr>
        <w:t>___P</w:t>
      </w:r>
      <w:r w:rsidRPr="005F3EC9">
        <w:rPr>
          <w:rFonts w:ascii="Calibri Light" w:hAnsi="Calibri Light" w:cs="Calibri Light"/>
          <w:szCs w:val="20"/>
          <w:vertAlign w:val="subscript"/>
        </w:rPr>
        <w:t>4</w:t>
      </w:r>
      <w:r w:rsidRPr="005F3EC9">
        <w:rPr>
          <w:rFonts w:ascii="Calibri Light" w:hAnsi="Calibri Light" w:cs="Calibri Light"/>
          <w:szCs w:val="20"/>
        </w:rPr>
        <w:t xml:space="preserve"> </w:t>
      </w:r>
      <w:proofErr w:type="gramStart"/>
      <w:r w:rsidRPr="005F3EC9">
        <w:rPr>
          <w:rFonts w:ascii="Calibri Light" w:hAnsi="Calibri Light" w:cs="Calibri Light"/>
          <w:szCs w:val="20"/>
        </w:rPr>
        <w:t>+  _</w:t>
      </w:r>
      <w:proofErr w:type="gramEnd"/>
      <w:r w:rsidRPr="005F3EC9">
        <w:rPr>
          <w:rFonts w:ascii="Calibri Light" w:hAnsi="Calibri Light" w:cs="Calibri Light"/>
          <w:szCs w:val="20"/>
        </w:rPr>
        <w:t>__O</w:t>
      </w:r>
      <w:r w:rsidRPr="005F3EC9">
        <w:rPr>
          <w:rFonts w:ascii="Calibri Light" w:hAnsi="Calibri Light" w:cs="Calibri Light"/>
          <w:szCs w:val="20"/>
          <w:vertAlign w:val="subscript"/>
        </w:rPr>
        <w:t>2</w:t>
      </w:r>
      <w:r w:rsidRPr="005F3EC9">
        <w:rPr>
          <w:rFonts w:ascii="Calibri Light" w:hAnsi="Calibri Light" w:cs="Calibri Light"/>
          <w:szCs w:val="20"/>
        </w:rPr>
        <w:t xml:space="preserve"> </w:t>
      </w:r>
      <w:r w:rsidRPr="005F3EC9">
        <w:rPr>
          <w:rFonts w:ascii="Calibri Light" w:hAnsi="Calibri Light" w:cs="Calibri Light"/>
          <w:noProof/>
          <w:szCs w:val="20"/>
        </w:rPr>
        <w:sym w:font="Wingdings" w:char="00E0"/>
      </w:r>
      <w:r w:rsidRPr="005F3EC9">
        <w:rPr>
          <w:rFonts w:ascii="Calibri Light" w:hAnsi="Calibri Light" w:cs="Calibri Light"/>
          <w:szCs w:val="20"/>
        </w:rPr>
        <w:t xml:space="preserve"> ___P</w:t>
      </w:r>
      <w:r w:rsidRPr="005F3EC9">
        <w:rPr>
          <w:rFonts w:ascii="Calibri Light" w:hAnsi="Calibri Light" w:cs="Calibri Light"/>
          <w:szCs w:val="20"/>
          <w:vertAlign w:val="subscript"/>
        </w:rPr>
        <w:t>2</w:t>
      </w:r>
      <w:r w:rsidRPr="005F3EC9">
        <w:rPr>
          <w:rFonts w:ascii="Calibri Light" w:hAnsi="Calibri Light" w:cs="Calibri Light"/>
          <w:szCs w:val="20"/>
        </w:rPr>
        <w:t>O</w:t>
      </w:r>
      <w:r w:rsidRPr="005F3EC9">
        <w:rPr>
          <w:rFonts w:ascii="Calibri Light" w:hAnsi="Calibri Light" w:cs="Calibri Light"/>
          <w:szCs w:val="20"/>
          <w:vertAlign w:val="subscript"/>
        </w:rPr>
        <w:t>3</w:t>
      </w:r>
      <w:r w:rsidRPr="005F3EC9">
        <w:rPr>
          <w:rFonts w:ascii="Calibri Light" w:hAnsi="Calibri Light" w:cs="Calibri Light"/>
          <w:szCs w:val="20"/>
        </w:rPr>
        <w:t xml:space="preserve">  </w:t>
      </w:r>
      <w:r w:rsidRPr="005F3EC9">
        <w:rPr>
          <w:rFonts w:ascii="Calibri Light" w:hAnsi="Calibri Light" w:cs="Calibri Light"/>
          <w:szCs w:val="20"/>
        </w:rPr>
        <w:tab/>
      </w:r>
      <w:r w:rsidRPr="005F3EC9">
        <w:rPr>
          <w:rFonts w:ascii="Calibri Light" w:hAnsi="Calibri Light" w:cs="Calibri Light"/>
          <w:szCs w:val="20"/>
        </w:rPr>
        <w:tab/>
      </w:r>
      <w:r w:rsidRPr="005F3EC9">
        <w:rPr>
          <w:rFonts w:ascii="Calibri Light" w:hAnsi="Calibri Light" w:cs="Calibri Light"/>
          <w:szCs w:val="20"/>
        </w:rPr>
        <w:tab/>
      </w:r>
      <w:r w:rsidRPr="005F3EC9">
        <w:rPr>
          <w:rFonts w:ascii="Calibri Light" w:hAnsi="Calibri Light" w:cs="Calibri Light"/>
          <w:szCs w:val="20"/>
        </w:rPr>
        <w:tab/>
      </w:r>
      <w:r w:rsidRPr="005F3EC9">
        <w:rPr>
          <w:rFonts w:ascii="Calibri Light" w:hAnsi="Calibri Light" w:cs="Calibri Light"/>
          <w:szCs w:val="20"/>
        </w:rPr>
        <w:tab/>
      </w:r>
      <w:r w:rsidRPr="005F3EC9">
        <w:rPr>
          <w:rFonts w:ascii="Calibri Light" w:hAnsi="Calibri Light" w:cs="Calibri Light"/>
        </w:rPr>
        <w:t>Reaction Type _</w:t>
      </w:r>
      <w:r w:rsidRPr="005F3EC9">
        <w:rPr>
          <w:rFonts w:ascii="Calibri Light" w:hAnsi="Calibri Light" w:cs="Calibri Light"/>
          <w:szCs w:val="20"/>
        </w:rPr>
        <w:t>______________________</w:t>
      </w:r>
    </w:p>
    <w:p w:rsidR="00392BEE" w:rsidRPr="005F3EC9" w:rsidRDefault="00392BEE" w:rsidP="00392BEE">
      <w:pPr>
        <w:rPr>
          <w:rFonts w:ascii="Calibri Light" w:hAnsi="Calibri Light" w:cs="Calibri Light"/>
          <w:szCs w:val="20"/>
        </w:rPr>
      </w:pPr>
    </w:p>
    <w:p w:rsidR="00392BEE" w:rsidRPr="005F3EC9" w:rsidRDefault="00392BEE" w:rsidP="00392BEE">
      <w:pPr>
        <w:rPr>
          <w:rFonts w:ascii="Calibri Light" w:hAnsi="Calibri Light" w:cs="Calibri Light"/>
          <w:szCs w:val="20"/>
        </w:rPr>
      </w:pPr>
    </w:p>
    <w:p w:rsidR="00392BEE" w:rsidRPr="005F3EC9" w:rsidRDefault="00392BEE" w:rsidP="00392BEE">
      <w:pPr>
        <w:rPr>
          <w:rFonts w:ascii="Calibri Light" w:hAnsi="Calibri Light" w:cs="Calibri Light"/>
          <w:szCs w:val="20"/>
        </w:rPr>
      </w:pPr>
    </w:p>
    <w:p w:rsidR="00392BEE" w:rsidRPr="005F3EC9" w:rsidRDefault="00392BEE" w:rsidP="00392BEE">
      <w:pPr>
        <w:rPr>
          <w:rFonts w:ascii="Calibri Light" w:hAnsi="Calibri Light" w:cs="Calibri Light"/>
          <w:szCs w:val="20"/>
        </w:rPr>
      </w:pPr>
    </w:p>
    <w:p w:rsidR="00392BEE" w:rsidRPr="005F3EC9" w:rsidRDefault="00392BEE" w:rsidP="00392BEE">
      <w:pPr>
        <w:numPr>
          <w:ilvl w:val="0"/>
          <w:numId w:val="34"/>
        </w:numPr>
        <w:rPr>
          <w:rFonts w:ascii="Calibri Light" w:hAnsi="Calibri Light" w:cs="Calibri Light"/>
          <w:szCs w:val="20"/>
        </w:rPr>
      </w:pPr>
      <w:r w:rsidRPr="005F3EC9">
        <w:rPr>
          <w:rFonts w:ascii="Calibri Light" w:hAnsi="Calibri Light" w:cs="Calibri Light"/>
          <w:szCs w:val="20"/>
        </w:rPr>
        <w:t>___RbNO</w:t>
      </w:r>
      <w:r w:rsidRPr="005F3EC9">
        <w:rPr>
          <w:rFonts w:ascii="Calibri Light" w:hAnsi="Calibri Light" w:cs="Calibri Light"/>
          <w:szCs w:val="20"/>
          <w:vertAlign w:val="subscript"/>
        </w:rPr>
        <w:t>3</w:t>
      </w:r>
      <w:r w:rsidRPr="005F3EC9">
        <w:rPr>
          <w:rFonts w:ascii="Calibri Light" w:hAnsi="Calibri Light" w:cs="Calibri Light"/>
          <w:szCs w:val="20"/>
        </w:rPr>
        <w:t xml:space="preserve"> +___BeF</w:t>
      </w:r>
      <w:r w:rsidRPr="005F3EC9">
        <w:rPr>
          <w:rFonts w:ascii="Calibri Light" w:hAnsi="Calibri Light" w:cs="Calibri Light"/>
          <w:szCs w:val="20"/>
          <w:vertAlign w:val="subscript"/>
        </w:rPr>
        <w:t>2</w:t>
      </w:r>
      <w:r w:rsidRPr="005F3EC9">
        <w:rPr>
          <w:rFonts w:ascii="Calibri Light" w:hAnsi="Calibri Light" w:cs="Calibri Light"/>
          <w:szCs w:val="20"/>
        </w:rPr>
        <w:t xml:space="preserve"> </w:t>
      </w:r>
      <w:r w:rsidRPr="005F3EC9">
        <w:rPr>
          <w:rFonts w:ascii="Calibri Light" w:hAnsi="Calibri Light" w:cs="Calibri Light"/>
          <w:noProof/>
          <w:szCs w:val="20"/>
        </w:rPr>
        <w:sym w:font="Wingdings" w:char="00E0"/>
      </w:r>
      <w:r w:rsidRPr="005F3EC9">
        <w:rPr>
          <w:rFonts w:ascii="Calibri Light" w:hAnsi="Calibri Light" w:cs="Calibri Light"/>
          <w:szCs w:val="20"/>
        </w:rPr>
        <w:t>___</w:t>
      </w:r>
      <w:proofErr w:type="gramStart"/>
      <w:r w:rsidRPr="005F3EC9">
        <w:rPr>
          <w:rFonts w:ascii="Calibri Light" w:hAnsi="Calibri Light" w:cs="Calibri Light"/>
          <w:szCs w:val="20"/>
        </w:rPr>
        <w:t>Be(</w:t>
      </w:r>
      <w:proofErr w:type="gramEnd"/>
      <w:r w:rsidRPr="005F3EC9">
        <w:rPr>
          <w:rFonts w:ascii="Calibri Light" w:hAnsi="Calibri Light" w:cs="Calibri Light"/>
          <w:szCs w:val="20"/>
        </w:rPr>
        <w:t>NO</w:t>
      </w:r>
      <w:r w:rsidRPr="005F3EC9">
        <w:rPr>
          <w:rFonts w:ascii="Calibri Light" w:hAnsi="Calibri Light" w:cs="Calibri Light"/>
          <w:szCs w:val="20"/>
          <w:vertAlign w:val="subscript"/>
        </w:rPr>
        <w:t>3</w:t>
      </w:r>
      <w:r w:rsidRPr="005F3EC9">
        <w:rPr>
          <w:rFonts w:ascii="Calibri Light" w:hAnsi="Calibri Light" w:cs="Calibri Light"/>
          <w:szCs w:val="20"/>
        </w:rPr>
        <w:t>)</w:t>
      </w:r>
      <w:r w:rsidRPr="005F3EC9">
        <w:rPr>
          <w:rFonts w:ascii="Calibri Light" w:hAnsi="Calibri Light" w:cs="Calibri Light"/>
          <w:szCs w:val="20"/>
          <w:vertAlign w:val="subscript"/>
        </w:rPr>
        <w:t>2</w:t>
      </w:r>
      <w:r w:rsidRPr="005F3EC9">
        <w:rPr>
          <w:rFonts w:ascii="Calibri Light" w:hAnsi="Calibri Light" w:cs="Calibri Light"/>
          <w:szCs w:val="20"/>
        </w:rPr>
        <w:t xml:space="preserve"> +___</w:t>
      </w:r>
      <w:proofErr w:type="spellStart"/>
      <w:r w:rsidRPr="005F3EC9">
        <w:rPr>
          <w:rFonts w:ascii="Calibri Light" w:hAnsi="Calibri Light" w:cs="Calibri Light"/>
          <w:szCs w:val="20"/>
        </w:rPr>
        <w:t>RbF</w:t>
      </w:r>
      <w:proofErr w:type="spellEnd"/>
      <w:r w:rsidRPr="005F3EC9">
        <w:rPr>
          <w:rFonts w:ascii="Calibri Light" w:hAnsi="Calibri Light" w:cs="Calibri Light"/>
          <w:szCs w:val="20"/>
        </w:rPr>
        <w:tab/>
      </w:r>
      <w:r w:rsidRPr="005F3EC9">
        <w:rPr>
          <w:rFonts w:ascii="Calibri Light" w:hAnsi="Calibri Light" w:cs="Calibri Light"/>
          <w:szCs w:val="20"/>
        </w:rPr>
        <w:tab/>
      </w:r>
      <w:r>
        <w:rPr>
          <w:rFonts w:ascii="Calibri Light" w:hAnsi="Calibri Light" w:cs="Calibri Light"/>
          <w:szCs w:val="20"/>
        </w:rPr>
        <w:tab/>
      </w:r>
      <w:r w:rsidRPr="005F3EC9">
        <w:rPr>
          <w:rFonts w:ascii="Calibri Light" w:hAnsi="Calibri Light" w:cs="Calibri Light"/>
        </w:rPr>
        <w:t xml:space="preserve">Reaction Type </w:t>
      </w:r>
      <w:r w:rsidRPr="005F3EC9">
        <w:rPr>
          <w:rFonts w:ascii="Calibri Light" w:hAnsi="Calibri Light" w:cs="Calibri Light"/>
          <w:szCs w:val="20"/>
        </w:rPr>
        <w:t>_______________________</w:t>
      </w:r>
    </w:p>
    <w:p w:rsidR="00392BEE" w:rsidRPr="005F3EC9" w:rsidRDefault="00392BEE" w:rsidP="00392BEE">
      <w:pPr>
        <w:rPr>
          <w:rFonts w:ascii="Calibri Light" w:hAnsi="Calibri Light" w:cs="Calibri Light"/>
          <w:szCs w:val="20"/>
        </w:rPr>
      </w:pPr>
    </w:p>
    <w:p w:rsidR="00392BEE" w:rsidRPr="005F3EC9" w:rsidRDefault="00392BEE" w:rsidP="00392BEE">
      <w:pPr>
        <w:rPr>
          <w:rFonts w:ascii="Calibri Light" w:hAnsi="Calibri Light" w:cs="Calibri Light"/>
          <w:szCs w:val="20"/>
        </w:rPr>
      </w:pPr>
    </w:p>
    <w:p w:rsidR="00392BEE" w:rsidRPr="005F3EC9" w:rsidRDefault="00392BEE" w:rsidP="00392BEE">
      <w:pPr>
        <w:rPr>
          <w:rFonts w:ascii="Calibri Light" w:hAnsi="Calibri Light" w:cs="Calibri Light"/>
          <w:szCs w:val="20"/>
        </w:rPr>
      </w:pPr>
    </w:p>
    <w:p w:rsidR="00392BEE" w:rsidRPr="005F3EC9" w:rsidRDefault="00392BEE" w:rsidP="00392BEE">
      <w:pPr>
        <w:rPr>
          <w:rFonts w:ascii="Calibri Light" w:hAnsi="Calibri Light" w:cs="Calibri Light"/>
          <w:szCs w:val="20"/>
        </w:rPr>
      </w:pPr>
    </w:p>
    <w:p w:rsidR="00392BEE" w:rsidRPr="005F3EC9" w:rsidRDefault="00392BEE" w:rsidP="00392BEE">
      <w:pPr>
        <w:numPr>
          <w:ilvl w:val="0"/>
          <w:numId w:val="34"/>
        </w:numPr>
        <w:rPr>
          <w:rFonts w:ascii="Calibri Light" w:hAnsi="Calibri Light" w:cs="Calibri Light"/>
          <w:szCs w:val="20"/>
        </w:rPr>
      </w:pPr>
      <w:r w:rsidRPr="005F3EC9">
        <w:rPr>
          <w:rFonts w:ascii="Calibri Light" w:hAnsi="Calibri Light" w:cs="Calibri Light"/>
          <w:szCs w:val="20"/>
        </w:rPr>
        <w:t>___AgNO</w:t>
      </w:r>
      <w:r w:rsidRPr="005F3EC9">
        <w:rPr>
          <w:rFonts w:ascii="Calibri Light" w:hAnsi="Calibri Light" w:cs="Calibri Light"/>
          <w:szCs w:val="20"/>
          <w:vertAlign w:val="subscript"/>
        </w:rPr>
        <w:t>3</w:t>
      </w:r>
      <w:r w:rsidRPr="005F3EC9">
        <w:rPr>
          <w:rFonts w:ascii="Calibri Light" w:hAnsi="Calibri Light" w:cs="Calibri Light"/>
          <w:szCs w:val="20"/>
        </w:rPr>
        <w:t xml:space="preserve"> + ___Cu </w:t>
      </w:r>
      <w:r w:rsidRPr="005F3EC9">
        <w:rPr>
          <w:rFonts w:ascii="Calibri Light" w:hAnsi="Calibri Light" w:cs="Calibri Light"/>
          <w:noProof/>
          <w:szCs w:val="20"/>
        </w:rPr>
        <w:sym w:font="Wingdings" w:char="00E0"/>
      </w:r>
      <w:r w:rsidRPr="005F3EC9">
        <w:rPr>
          <w:rFonts w:ascii="Calibri Light" w:hAnsi="Calibri Light" w:cs="Calibri Light"/>
          <w:szCs w:val="20"/>
        </w:rPr>
        <w:t xml:space="preserve"> ___</w:t>
      </w:r>
      <w:proofErr w:type="gramStart"/>
      <w:r w:rsidRPr="005F3EC9">
        <w:rPr>
          <w:rFonts w:ascii="Calibri Light" w:hAnsi="Calibri Light" w:cs="Calibri Light"/>
          <w:szCs w:val="20"/>
        </w:rPr>
        <w:t>Cu(</w:t>
      </w:r>
      <w:proofErr w:type="gramEnd"/>
      <w:r w:rsidRPr="005F3EC9">
        <w:rPr>
          <w:rFonts w:ascii="Calibri Light" w:hAnsi="Calibri Light" w:cs="Calibri Light"/>
          <w:szCs w:val="20"/>
        </w:rPr>
        <w:t>NO</w:t>
      </w:r>
      <w:r w:rsidRPr="005F3EC9">
        <w:rPr>
          <w:rFonts w:ascii="Calibri Light" w:hAnsi="Calibri Light" w:cs="Calibri Light"/>
          <w:szCs w:val="20"/>
          <w:vertAlign w:val="subscript"/>
        </w:rPr>
        <w:t>3</w:t>
      </w:r>
      <w:r w:rsidRPr="005F3EC9">
        <w:rPr>
          <w:rFonts w:ascii="Calibri Light" w:hAnsi="Calibri Light" w:cs="Calibri Light"/>
          <w:szCs w:val="20"/>
        </w:rPr>
        <w:t>)</w:t>
      </w:r>
      <w:r w:rsidRPr="005F3EC9">
        <w:rPr>
          <w:rFonts w:ascii="Calibri Light" w:hAnsi="Calibri Light" w:cs="Calibri Light"/>
          <w:szCs w:val="20"/>
          <w:vertAlign w:val="subscript"/>
        </w:rPr>
        <w:t>2</w:t>
      </w:r>
      <w:r w:rsidRPr="005F3EC9">
        <w:rPr>
          <w:rFonts w:ascii="Calibri Light" w:hAnsi="Calibri Light" w:cs="Calibri Light"/>
          <w:szCs w:val="20"/>
        </w:rPr>
        <w:t xml:space="preserve"> + ___Ag </w:t>
      </w:r>
      <w:r w:rsidRPr="005F3EC9">
        <w:rPr>
          <w:rFonts w:ascii="Calibri Light" w:hAnsi="Calibri Light" w:cs="Calibri Light"/>
          <w:szCs w:val="20"/>
        </w:rPr>
        <w:tab/>
      </w:r>
      <w:r w:rsidRPr="005F3EC9">
        <w:rPr>
          <w:rFonts w:ascii="Calibri Light" w:hAnsi="Calibri Light" w:cs="Calibri Light"/>
          <w:szCs w:val="20"/>
        </w:rPr>
        <w:tab/>
      </w:r>
      <w:r w:rsidRPr="005F3EC9">
        <w:rPr>
          <w:rFonts w:ascii="Calibri Light" w:hAnsi="Calibri Light" w:cs="Calibri Light"/>
          <w:szCs w:val="20"/>
        </w:rPr>
        <w:tab/>
      </w:r>
      <w:r w:rsidRPr="005F3EC9">
        <w:rPr>
          <w:rFonts w:ascii="Calibri Light" w:hAnsi="Calibri Light" w:cs="Calibri Light"/>
        </w:rPr>
        <w:t>Reaction Type _</w:t>
      </w:r>
      <w:r w:rsidRPr="005F3EC9">
        <w:rPr>
          <w:rFonts w:ascii="Calibri Light" w:hAnsi="Calibri Light" w:cs="Calibri Light"/>
          <w:szCs w:val="20"/>
        </w:rPr>
        <w:t>______________________</w:t>
      </w:r>
    </w:p>
    <w:p w:rsidR="00392BEE" w:rsidRPr="005F3EC9" w:rsidRDefault="00392BEE" w:rsidP="00392BEE">
      <w:pPr>
        <w:rPr>
          <w:rFonts w:ascii="Calibri Light" w:hAnsi="Calibri Light" w:cs="Calibri Light"/>
          <w:szCs w:val="20"/>
        </w:rPr>
      </w:pPr>
    </w:p>
    <w:p w:rsidR="00392BEE" w:rsidRPr="005F3EC9" w:rsidRDefault="00392BEE" w:rsidP="00392BEE">
      <w:pPr>
        <w:rPr>
          <w:rFonts w:ascii="Calibri Light" w:hAnsi="Calibri Light" w:cs="Calibri Light"/>
          <w:szCs w:val="20"/>
        </w:rPr>
      </w:pPr>
    </w:p>
    <w:p w:rsidR="00392BEE" w:rsidRPr="005F3EC9" w:rsidRDefault="00392BEE" w:rsidP="00392BEE">
      <w:pPr>
        <w:rPr>
          <w:rFonts w:ascii="Calibri Light" w:hAnsi="Calibri Light" w:cs="Calibri Light"/>
          <w:szCs w:val="20"/>
        </w:rPr>
      </w:pPr>
    </w:p>
    <w:p w:rsidR="00392BEE" w:rsidRPr="005F3EC9" w:rsidRDefault="00392BEE" w:rsidP="00392BEE">
      <w:pPr>
        <w:rPr>
          <w:rFonts w:ascii="Calibri Light" w:hAnsi="Calibri Light" w:cs="Calibri Light"/>
          <w:szCs w:val="20"/>
        </w:rPr>
      </w:pPr>
    </w:p>
    <w:p w:rsidR="00392BEE" w:rsidRPr="005F3EC9" w:rsidRDefault="00392BEE" w:rsidP="00392BEE">
      <w:pPr>
        <w:numPr>
          <w:ilvl w:val="0"/>
          <w:numId w:val="34"/>
        </w:numPr>
        <w:rPr>
          <w:rFonts w:ascii="Calibri Light" w:hAnsi="Calibri Light" w:cs="Calibri Light"/>
          <w:szCs w:val="20"/>
        </w:rPr>
      </w:pPr>
      <w:r w:rsidRPr="005F3EC9">
        <w:rPr>
          <w:rFonts w:ascii="Calibri Light" w:hAnsi="Calibri Light" w:cs="Calibri Light"/>
          <w:szCs w:val="20"/>
        </w:rPr>
        <w:t>___C</w:t>
      </w:r>
      <w:r w:rsidRPr="005F3EC9">
        <w:rPr>
          <w:rFonts w:ascii="Calibri Light" w:hAnsi="Calibri Light" w:cs="Calibri Light"/>
          <w:szCs w:val="20"/>
          <w:vertAlign w:val="subscript"/>
        </w:rPr>
        <w:t>3</w:t>
      </w:r>
      <w:r w:rsidRPr="005F3EC9">
        <w:rPr>
          <w:rFonts w:ascii="Calibri Light" w:hAnsi="Calibri Light" w:cs="Calibri Light"/>
          <w:szCs w:val="20"/>
        </w:rPr>
        <w:t>H</w:t>
      </w:r>
      <w:r w:rsidRPr="005F3EC9">
        <w:rPr>
          <w:rFonts w:ascii="Calibri Light" w:hAnsi="Calibri Light" w:cs="Calibri Light"/>
          <w:szCs w:val="20"/>
          <w:vertAlign w:val="subscript"/>
        </w:rPr>
        <w:t xml:space="preserve">8 </w:t>
      </w:r>
      <w:r w:rsidRPr="005F3EC9">
        <w:rPr>
          <w:rFonts w:ascii="Calibri Light" w:hAnsi="Calibri Light" w:cs="Calibri Light"/>
          <w:szCs w:val="20"/>
        </w:rPr>
        <w:t>+ ___O</w:t>
      </w:r>
      <w:r w:rsidRPr="005F3EC9">
        <w:rPr>
          <w:rFonts w:ascii="Calibri Light" w:hAnsi="Calibri Light" w:cs="Calibri Light"/>
          <w:szCs w:val="20"/>
          <w:vertAlign w:val="subscript"/>
        </w:rPr>
        <w:t>2</w:t>
      </w:r>
      <w:r w:rsidRPr="005F3EC9">
        <w:rPr>
          <w:rFonts w:ascii="Calibri Light" w:hAnsi="Calibri Light" w:cs="Calibri Light"/>
          <w:szCs w:val="20"/>
        </w:rPr>
        <w:t xml:space="preserve"> </w:t>
      </w:r>
      <w:r w:rsidRPr="005F3EC9">
        <w:rPr>
          <w:rFonts w:ascii="Calibri Light" w:hAnsi="Calibri Light" w:cs="Calibri Light"/>
          <w:noProof/>
          <w:szCs w:val="20"/>
        </w:rPr>
        <w:sym w:font="Wingdings" w:char="00E0"/>
      </w:r>
      <w:r w:rsidRPr="005F3EC9">
        <w:rPr>
          <w:rFonts w:ascii="Calibri Light" w:hAnsi="Calibri Light" w:cs="Calibri Light"/>
          <w:szCs w:val="20"/>
        </w:rPr>
        <w:t xml:space="preserve"> ___CO</w:t>
      </w:r>
      <w:r w:rsidRPr="005F3EC9">
        <w:rPr>
          <w:rFonts w:ascii="Calibri Light" w:hAnsi="Calibri Light" w:cs="Calibri Light"/>
          <w:szCs w:val="20"/>
          <w:vertAlign w:val="subscript"/>
        </w:rPr>
        <w:t>2</w:t>
      </w:r>
      <w:r w:rsidRPr="005F3EC9">
        <w:rPr>
          <w:rFonts w:ascii="Calibri Light" w:hAnsi="Calibri Light" w:cs="Calibri Light"/>
          <w:szCs w:val="20"/>
        </w:rPr>
        <w:t xml:space="preserve"> + ___</w:t>
      </w:r>
      <w:proofErr w:type="gramStart"/>
      <w:r w:rsidRPr="005F3EC9">
        <w:rPr>
          <w:rFonts w:ascii="Calibri Light" w:hAnsi="Calibri Light" w:cs="Calibri Light"/>
          <w:szCs w:val="20"/>
        </w:rPr>
        <w:t>H</w:t>
      </w:r>
      <w:r w:rsidRPr="005F3EC9">
        <w:rPr>
          <w:rFonts w:ascii="Calibri Light" w:hAnsi="Calibri Light" w:cs="Calibri Light"/>
          <w:szCs w:val="20"/>
          <w:vertAlign w:val="subscript"/>
        </w:rPr>
        <w:t>2</w:t>
      </w:r>
      <w:r w:rsidRPr="005F3EC9">
        <w:rPr>
          <w:rFonts w:ascii="Calibri Light" w:hAnsi="Calibri Light" w:cs="Calibri Light"/>
          <w:szCs w:val="20"/>
        </w:rPr>
        <w:t xml:space="preserve">O  </w:t>
      </w:r>
      <w:r w:rsidRPr="005F3EC9">
        <w:rPr>
          <w:rFonts w:ascii="Calibri Light" w:hAnsi="Calibri Light" w:cs="Calibri Light"/>
          <w:szCs w:val="20"/>
        </w:rPr>
        <w:tab/>
      </w:r>
      <w:proofErr w:type="gramEnd"/>
      <w:r w:rsidRPr="005F3EC9">
        <w:rPr>
          <w:rFonts w:ascii="Calibri Light" w:hAnsi="Calibri Light" w:cs="Calibri Light"/>
          <w:szCs w:val="20"/>
        </w:rPr>
        <w:tab/>
      </w:r>
      <w:r w:rsidRPr="005F3EC9">
        <w:rPr>
          <w:rFonts w:ascii="Calibri Light" w:hAnsi="Calibri Light" w:cs="Calibri Light"/>
          <w:szCs w:val="20"/>
        </w:rPr>
        <w:tab/>
      </w:r>
      <w:r>
        <w:rPr>
          <w:rFonts w:ascii="Calibri Light" w:hAnsi="Calibri Light" w:cs="Calibri Light"/>
          <w:szCs w:val="20"/>
        </w:rPr>
        <w:tab/>
      </w:r>
      <w:r w:rsidRPr="005F3EC9">
        <w:rPr>
          <w:rFonts w:ascii="Calibri Light" w:hAnsi="Calibri Light" w:cs="Calibri Light"/>
        </w:rPr>
        <w:t xml:space="preserve">Reaction Type </w:t>
      </w:r>
      <w:r w:rsidRPr="005F3EC9">
        <w:rPr>
          <w:rFonts w:ascii="Calibri Light" w:hAnsi="Calibri Light" w:cs="Calibri Light"/>
          <w:szCs w:val="20"/>
        </w:rPr>
        <w:t>_______________________</w:t>
      </w:r>
    </w:p>
    <w:p w:rsidR="00392BEE" w:rsidRPr="005F3EC9" w:rsidRDefault="00392BEE" w:rsidP="00392BEE">
      <w:pPr>
        <w:rPr>
          <w:rFonts w:ascii="Calibri Light" w:hAnsi="Calibri Light" w:cs="Calibri Light"/>
          <w:szCs w:val="20"/>
        </w:rPr>
      </w:pPr>
    </w:p>
    <w:p w:rsidR="00392BEE" w:rsidRPr="005F3EC9" w:rsidRDefault="00392BEE" w:rsidP="00392BEE">
      <w:pPr>
        <w:rPr>
          <w:rFonts w:ascii="Calibri Light" w:hAnsi="Calibri Light" w:cs="Calibri Light"/>
          <w:szCs w:val="20"/>
        </w:rPr>
      </w:pPr>
    </w:p>
    <w:p w:rsidR="00392BEE" w:rsidRPr="005F3EC9" w:rsidRDefault="00392BEE" w:rsidP="00392BEE">
      <w:pPr>
        <w:rPr>
          <w:rFonts w:ascii="Calibri Light" w:hAnsi="Calibri Light" w:cs="Calibri Light"/>
          <w:szCs w:val="20"/>
        </w:rPr>
      </w:pPr>
    </w:p>
    <w:p w:rsidR="00392BEE" w:rsidRPr="005F3EC9" w:rsidRDefault="00392BEE" w:rsidP="00392BEE">
      <w:pPr>
        <w:numPr>
          <w:ilvl w:val="0"/>
          <w:numId w:val="34"/>
        </w:numPr>
        <w:rPr>
          <w:rFonts w:ascii="Calibri Light" w:hAnsi="Calibri Light" w:cs="Calibri Light"/>
          <w:szCs w:val="20"/>
        </w:rPr>
      </w:pPr>
      <w:r w:rsidRPr="005F3EC9">
        <w:rPr>
          <w:rFonts w:ascii="Calibri Light" w:hAnsi="Calibri Light" w:cs="Calibri Light"/>
          <w:szCs w:val="20"/>
        </w:rPr>
        <w:t>___C</w:t>
      </w:r>
      <w:r w:rsidRPr="005F3EC9">
        <w:rPr>
          <w:rFonts w:ascii="Calibri Light" w:hAnsi="Calibri Light" w:cs="Calibri Light"/>
          <w:szCs w:val="20"/>
          <w:vertAlign w:val="subscript"/>
        </w:rPr>
        <w:t>5</w:t>
      </w:r>
      <w:r w:rsidRPr="005F3EC9">
        <w:rPr>
          <w:rFonts w:ascii="Calibri Light" w:hAnsi="Calibri Light" w:cs="Calibri Light"/>
          <w:szCs w:val="20"/>
        </w:rPr>
        <w:t>H</w:t>
      </w:r>
      <w:r w:rsidRPr="005F3EC9">
        <w:rPr>
          <w:rFonts w:ascii="Calibri Light" w:hAnsi="Calibri Light" w:cs="Calibri Light"/>
          <w:szCs w:val="20"/>
          <w:vertAlign w:val="subscript"/>
        </w:rPr>
        <w:t>5</w:t>
      </w:r>
      <w:r w:rsidRPr="005F3EC9">
        <w:rPr>
          <w:rFonts w:ascii="Calibri Light" w:hAnsi="Calibri Light" w:cs="Calibri Light"/>
          <w:szCs w:val="20"/>
        </w:rPr>
        <w:t xml:space="preserve"> + ___Fe </w:t>
      </w:r>
      <w:r w:rsidRPr="005F3EC9">
        <w:rPr>
          <w:rFonts w:ascii="Calibri Light" w:hAnsi="Calibri Light" w:cs="Calibri Light"/>
          <w:noProof/>
          <w:szCs w:val="20"/>
        </w:rPr>
        <w:sym w:font="Wingdings" w:char="00E0"/>
      </w:r>
      <w:r w:rsidRPr="005F3EC9">
        <w:rPr>
          <w:rFonts w:ascii="Calibri Light" w:hAnsi="Calibri Light" w:cs="Calibri Light"/>
          <w:szCs w:val="20"/>
        </w:rPr>
        <w:t xml:space="preserve"> ___Fe(C</w:t>
      </w:r>
      <w:r w:rsidRPr="005F3EC9">
        <w:rPr>
          <w:rFonts w:ascii="Calibri Light" w:hAnsi="Calibri Light" w:cs="Calibri Light"/>
          <w:szCs w:val="20"/>
          <w:vertAlign w:val="subscript"/>
        </w:rPr>
        <w:t>5</w:t>
      </w:r>
      <w:r w:rsidRPr="005F3EC9">
        <w:rPr>
          <w:rFonts w:ascii="Calibri Light" w:hAnsi="Calibri Light" w:cs="Calibri Light"/>
          <w:szCs w:val="20"/>
        </w:rPr>
        <w:t>H</w:t>
      </w:r>
      <w:r w:rsidRPr="005F3EC9">
        <w:rPr>
          <w:rFonts w:ascii="Calibri Light" w:hAnsi="Calibri Light" w:cs="Calibri Light"/>
          <w:szCs w:val="20"/>
          <w:vertAlign w:val="subscript"/>
        </w:rPr>
        <w:t>5</w:t>
      </w:r>
      <w:r w:rsidRPr="005F3EC9">
        <w:rPr>
          <w:rFonts w:ascii="Calibri Light" w:hAnsi="Calibri Light" w:cs="Calibri Light"/>
          <w:szCs w:val="20"/>
        </w:rPr>
        <w:t>)</w:t>
      </w:r>
      <w:proofErr w:type="gramStart"/>
      <w:r w:rsidRPr="005F3EC9">
        <w:rPr>
          <w:rFonts w:ascii="Calibri Light" w:hAnsi="Calibri Light" w:cs="Calibri Light"/>
          <w:szCs w:val="20"/>
          <w:vertAlign w:val="subscript"/>
        </w:rPr>
        <w:t>2</w:t>
      </w:r>
      <w:r w:rsidRPr="005F3EC9">
        <w:rPr>
          <w:rFonts w:ascii="Calibri Light" w:hAnsi="Calibri Light" w:cs="Calibri Light"/>
          <w:szCs w:val="20"/>
        </w:rPr>
        <w:t xml:space="preserve">  </w:t>
      </w:r>
      <w:r w:rsidRPr="005F3EC9">
        <w:rPr>
          <w:rFonts w:ascii="Calibri Light" w:hAnsi="Calibri Light" w:cs="Calibri Light"/>
          <w:szCs w:val="20"/>
        </w:rPr>
        <w:tab/>
      </w:r>
      <w:proofErr w:type="gramEnd"/>
      <w:r w:rsidRPr="005F3EC9">
        <w:rPr>
          <w:rFonts w:ascii="Calibri Light" w:hAnsi="Calibri Light" w:cs="Calibri Light"/>
          <w:szCs w:val="20"/>
        </w:rPr>
        <w:tab/>
      </w:r>
      <w:r w:rsidRPr="005F3EC9">
        <w:rPr>
          <w:rFonts w:ascii="Calibri Light" w:hAnsi="Calibri Light" w:cs="Calibri Light"/>
          <w:szCs w:val="20"/>
        </w:rPr>
        <w:tab/>
      </w:r>
      <w:r w:rsidRPr="005F3EC9">
        <w:rPr>
          <w:rFonts w:ascii="Calibri Light" w:hAnsi="Calibri Light" w:cs="Calibri Light"/>
          <w:szCs w:val="20"/>
        </w:rPr>
        <w:tab/>
      </w:r>
      <w:r>
        <w:rPr>
          <w:rFonts w:ascii="Calibri Light" w:hAnsi="Calibri Light" w:cs="Calibri Light"/>
          <w:szCs w:val="20"/>
        </w:rPr>
        <w:tab/>
      </w:r>
      <w:r w:rsidRPr="005F3EC9">
        <w:rPr>
          <w:rFonts w:ascii="Calibri Light" w:hAnsi="Calibri Light" w:cs="Calibri Light"/>
        </w:rPr>
        <w:t xml:space="preserve">Reaction Type </w:t>
      </w:r>
      <w:r w:rsidRPr="005F3EC9">
        <w:rPr>
          <w:rFonts w:ascii="Calibri Light" w:hAnsi="Calibri Light" w:cs="Calibri Light"/>
          <w:szCs w:val="20"/>
        </w:rPr>
        <w:t>_______________________</w:t>
      </w:r>
    </w:p>
    <w:p w:rsidR="00392BEE" w:rsidRPr="005F3EC9" w:rsidRDefault="00392BEE" w:rsidP="00392BEE">
      <w:pPr>
        <w:rPr>
          <w:rFonts w:ascii="Calibri Light" w:hAnsi="Calibri Light" w:cs="Calibri Light"/>
          <w:szCs w:val="20"/>
        </w:rPr>
      </w:pPr>
    </w:p>
    <w:p w:rsidR="00392BEE" w:rsidRPr="005F3EC9" w:rsidRDefault="00392BEE" w:rsidP="00392BEE">
      <w:pPr>
        <w:rPr>
          <w:rFonts w:ascii="Calibri Light" w:hAnsi="Calibri Light" w:cs="Calibri Light"/>
          <w:szCs w:val="20"/>
        </w:rPr>
      </w:pPr>
    </w:p>
    <w:p w:rsidR="00392BEE" w:rsidRPr="005F3EC9" w:rsidRDefault="00392BEE" w:rsidP="00392BEE">
      <w:pPr>
        <w:rPr>
          <w:rFonts w:ascii="Calibri Light" w:hAnsi="Calibri Light" w:cs="Calibri Light"/>
          <w:szCs w:val="20"/>
        </w:rPr>
      </w:pPr>
    </w:p>
    <w:p w:rsidR="00392BEE" w:rsidRPr="005F3EC9" w:rsidRDefault="00392BEE" w:rsidP="00392BEE">
      <w:pPr>
        <w:rPr>
          <w:rFonts w:ascii="Calibri Light" w:hAnsi="Calibri Light" w:cs="Calibri Light"/>
          <w:szCs w:val="20"/>
        </w:rPr>
      </w:pPr>
    </w:p>
    <w:p w:rsidR="00392BEE" w:rsidRPr="005F3EC9" w:rsidRDefault="00392BEE" w:rsidP="00392BEE">
      <w:pPr>
        <w:numPr>
          <w:ilvl w:val="0"/>
          <w:numId w:val="34"/>
        </w:numPr>
        <w:rPr>
          <w:rFonts w:ascii="Calibri Light" w:hAnsi="Calibri Light" w:cs="Calibri Light"/>
          <w:szCs w:val="20"/>
        </w:rPr>
      </w:pPr>
      <w:r w:rsidRPr="005F3EC9">
        <w:rPr>
          <w:rFonts w:ascii="Calibri Light" w:hAnsi="Calibri Light" w:cs="Calibri Light"/>
          <w:szCs w:val="20"/>
        </w:rPr>
        <w:t>___SeCl</w:t>
      </w:r>
      <w:r w:rsidRPr="005F3EC9">
        <w:rPr>
          <w:rFonts w:ascii="Calibri Light" w:hAnsi="Calibri Light" w:cs="Calibri Light"/>
          <w:szCs w:val="20"/>
          <w:vertAlign w:val="subscript"/>
        </w:rPr>
        <w:t>6</w:t>
      </w:r>
      <w:r w:rsidRPr="005F3EC9">
        <w:rPr>
          <w:rFonts w:ascii="Calibri Light" w:hAnsi="Calibri Light" w:cs="Calibri Light"/>
          <w:szCs w:val="20"/>
        </w:rPr>
        <w:t xml:space="preserve"> + ___O</w:t>
      </w:r>
      <w:r w:rsidRPr="005F3EC9">
        <w:rPr>
          <w:rFonts w:ascii="Calibri Light" w:hAnsi="Calibri Light" w:cs="Calibri Light"/>
          <w:szCs w:val="20"/>
          <w:vertAlign w:val="subscript"/>
        </w:rPr>
        <w:t>2</w:t>
      </w:r>
      <w:r w:rsidRPr="005F3EC9">
        <w:rPr>
          <w:rFonts w:ascii="Calibri Light" w:hAnsi="Calibri Light" w:cs="Calibri Light"/>
          <w:szCs w:val="20"/>
        </w:rPr>
        <w:t xml:space="preserve"> </w:t>
      </w:r>
      <w:r w:rsidRPr="005F3EC9">
        <w:rPr>
          <w:rFonts w:ascii="Calibri Light" w:hAnsi="Calibri Light" w:cs="Calibri Light"/>
          <w:noProof/>
          <w:szCs w:val="20"/>
        </w:rPr>
        <w:sym w:font="Wingdings" w:char="00E0"/>
      </w:r>
      <w:r w:rsidRPr="005F3EC9">
        <w:rPr>
          <w:rFonts w:ascii="Calibri Light" w:hAnsi="Calibri Light" w:cs="Calibri Light"/>
          <w:szCs w:val="20"/>
        </w:rPr>
        <w:t xml:space="preserve"> ___SeO</w:t>
      </w:r>
      <w:r w:rsidRPr="005F3EC9">
        <w:rPr>
          <w:rFonts w:ascii="Calibri Light" w:hAnsi="Calibri Light" w:cs="Calibri Light"/>
          <w:szCs w:val="20"/>
          <w:vertAlign w:val="subscript"/>
        </w:rPr>
        <w:t>2</w:t>
      </w:r>
      <w:r w:rsidRPr="005F3EC9">
        <w:rPr>
          <w:rFonts w:ascii="Calibri Light" w:hAnsi="Calibri Light" w:cs="Calibri Light"/>
          <w:szCs w:val="20"/>
        </w:rPr>
        <w:t xml:space="preserve"> + ___Cl</w:t>
      </w:r>
      <w:r w:rsidRPr="005F3EC9">
        <w:rPr>
          <w:rFonts w:ascii="Calibri Light" w:hAnsi="Calibri Light" w:cs="Calibri Light"/>
          <w:szCs w:val="20"/>
          <w:vertAlign w:val="subscript"/>
        </w:rPr>
        <w:t>2</w:t>
      </w:r>
      <w:r w:rsidRPr="005F3EC9">
        <w:rPr>
          <w:rFonts w:ascii="Calibri Light" w:hAnsi="Calibri Light" w:cs="Calibri Light"/>
          <w:szCs w:val="20"/>
        </w:rPr>
        <w:t xml:space="preserve"> </w:t>
      </w:r>
      <w:r w:rsidRPr="005F3EC9">
        <w:rPr>
          <w:rFonts w:ascii="Calibri Light" w:hAnsi="Calibri Light" w:cs="Calibri Light"/>
          <w:szCs w:val="20"/>
        </w:rPr>
        <w:tab/>
      </w:r>
      <w:r w:rsidRPr="005F3EC9">
        <w:rPr>
          <w:rFonts w:ascii="Calibri Light" w:hAnsi="Calibri Light" w:cs="Calibri Light"/>
          <w:szCs w:val="20"/>
        </w:rPr>
        <w:tab/>
      </w:r>
      <w:r w:rsidRPr="005F3EC9">
        <w:rPr>
          <w:rFonts w:ascii="Calibri Light" w:hAnsi="Calibri Light" w:cs="Calibri Light"/>
          <w:szCs w:val="20"/>
        </w:rPr>
        <w:tab/>
      </w:r>
      <w:r>
        <w:rPr>
          <w:rFonts w:ascii="Calibri Light" w:hAnsi="Calibri Light" w:cs="Calibri Light"/>
          <w:szCs w:val="20"/>
        </w:rPr>
        <w:tab/>
      </w:r>
      <w:r w:rsidRPr="005F3EC9">
        <w:rPr>
          <w:rFonts w:ascii="Calibri Light" w:hAnsi="Calibri Light" w:cs="Calibri Light"/>
        </w:rPr>
        <w:t>Reaction Type _</w:t>
      </w:r>
      <w:r w:rsidRPr="005F3EC9">
        <w:rPr>
          <w:rFonts w:ascii="Calibri Light" w:hAnsi="Calibri Light" w:cs="Calibri Light"/>
          <w:szCs w:val="20"/>
        </w:rPr>
        <w:t>______________________</w:t>
      </w:r>
    </w:p>
    <w:p w:rsidR="00392BEE" w:rsidRPr="005F3EC9" w:rsidRDefault="00392BEE" w:rsidP="00392BEE">
      <w:pPr>
        <w:rPr>
          <w:rFonts w:ascii="Calibri Light" w:hAnsi="Calibri Light" w:cs="Calibri Light"/>
          <w:szCs w:val="20"/>
        </w:rPr>
      </w:pPr>
    </w:p>
    <w:p w:rsidR="00392BEE" w:rsidRPr="005F3EC9" w:rsidRDefault="00392BEE" w:rsidP="00392BEE">
      <w:pPr>
        <w:rPr>
          <w:rFonts w:ascii="Calibri Light" w:hAnsi="Calibri Light" w:cs="Calibri Light"/>
          <w:szCs w:val="20"/>
        </w:rPr>
      </w:pPr>
    </w:p>
    <w:p w:rsidR="00392BEE" w:rsidRPr="005F3EC9" w:rsidRDefault="00392BEE" w:rsidP="00392BEE">
      <w:pPr>
        <w:rPr>
          <w:rFonts w:ascii="Calibri Light" w:hAnsi="Calibri Light" w:cs="Calibri Light"/>
          <w:szCs w:val="20"/>
        </w:rPr>
      </w:pPr>
    </w:p>
    <w:p w:rsidR="00392BEE" w:rsidRPr="005F3EC9" w:rsidRDefault="00392BEE" w:rsidP="00392BEE">
      <w:pPr>
        <w:rPr>
          <w:rFonts w:ascii="Calibri Light" w:hAnsi="Calibri Light" w:cs="Calibri Light"/>
          <w:szCs w:val="20"/>
        </w:rPr>
      </w:pPr>
    </w:p>
    <w:p w:rsidR="00392BEE" w:rsidRPr="005F3EC9" w:rsidRDefault="00392BEE" w:rsidP="00392BEE">
      <w:pPr>
        <w:numPr>
          <w:ilvl w:val="0"/>
          <w:numId w:val="34"/>
        </w:numPr>
        <w:rPr>
          <w:rFonts w:ascii="Calibri Light" w:hAnsi="Calibri Light" w:cs="Calibri Light"/>
          <w:szCs w:val="20"/>
        </w:rPr>
      </w:pPr>
      <w:r w:rsidRPr="005F3EC9">
        <w:rPr>
          <w:rFonts w:ascii="Calibri Light" w:hAnsi="Calibri Light" w:cs="Calibri Light"/>
          <w:szCs w:val="20"/>
        </w:rPr>
        <w:t>___MgI</w:t>
      </w:r>
      <w:r w:rsidRPr="005F3EC9">
        <w:rPr>
          <w:rFonts w:ascii="Calibri Light" w:hAnsi="Calibri Light" w:cs="Calibri Light"/>
          <w:szCs w:val="20"/>
          <w:vertAlign w:val="subscript"/>
        </w:rPr>
        <w:t>2</w:t>
      </w:r>
      <w:r w:rsidRPr="005F3EC9">
        <w:rPr>
          <w:rFonts w:ascii="Calibri Light" w:hAnsi="Calibri Light" w:cs="Calibri Light"/>
          <w:szCs w:val="20"/>
        </w:rPr>
        <w:t xml:space="preserve"> + ___</w:t>
      </w:r>
      <w:proofErr w:type="gramStart"/>
      <w:r w:rsidRPr="005F3EC9">
        <w:rPr>
          <w:rFonts w:ascii="Calibri Light" w:hAnsi="Calibri Light" w:cs="Calibri Light"/>
          <w:szCs w:val="20"/>
        </w:rPr>
        <w:t>Mn(</w:t>
      </w:r>
      <w:proofErr w:type="gramEnd"/>
      <w:r w:rsidRPr="005F3EC9">
        <w:rPr>
          <w:rFonts w:ascii="Calibri Light" w:hAnsi="Calibri Light" w:cs="Calibri Light"/>
          <w:szCs w:val="20"/>
        </w:rPr>
        <w:t>SO</w:t>
      </w:r>
      <w:r w:rsidRPr="005F3EC9">
        <w:rPr>
          <w:rFonts w:ascii="Calibri Light" w:hAnsi="Calibri Light" w:cs="Calibri Light"/>
          <w:szCs w:val="20"/>
          <w:vertAlign w:val="subscript"/>
        </w:rPr>
        <w:t>3</w:t>
      </w:r>
      <w:r w:rsidRPr="005F3EC9">
        <w:rPr>
          <w:rFonts w:ascii="Calibri Light" w:hAnsi="Calibri Light" w:cs="Calibri Light"/>
          <w:szCs w:val="20"/>
        </w:rPr>
        <w:t>)</w:t>
      </w:r>
      <w:r w:rsidRPr="005F3EC9">
        <w:rPr>
          <w:rFonts w:ascii="Calibri Light" w:hAnsi="Calibri Light" w:cs="Calibri Light"/>
          <w:szCs w:val="20"/>
          <w:vertAlign w:val="subscript"/>
        </w:rPr>
        <w:t>2</w:t>
      </w:r>
      <w:r w:rsidRPr="005F3EC9">
        <w:rPr>
          <w:rFonts w:ascii="Calibri Light" w:hAnsi="Calibri Light" w:cs="Calibri Light"/>
          <w:szCs w:val="20"/>
        </w:rPr>
        <w:t xml:space="preserve"> </w:t>
      </w:r>
      <w:r w:rsidRPr="005F3EC9">
        <w:rPr>
          <w:rFonts w:ascii="Calibri Light" w:hAnsi="Calibri Light" w:cs="Calibri Light"/>
          <w:noProof/>
          <w:szCs w:val="20"/>
        </w:rPr>
        <w:sym w:font="Wingdings" w:char="00E0"/>
      </w:r>
      <w:r w:rsidRPr="005F3EC9">
        <w:rPr>
          <w:rFonts w:ascii="Calibri Light" w:hAnsi="Calibri Light" w:cs="Calibri Light"/>
          <w:szCs w:val="20"/>
        </w:rPr>
        <w:t xml:space="preserve"> ___MgSO</w:t>
      </w:r>
      <w:r w:rsidRPr="005F3EC9">
        <w:rPr>
          <w:rFonts w:ascii="Calibri Light" w:hAnsi="Calibri Light" w:cs="Calibri Light"/>
          <w:szCs w:val="20"/>
          <w:vertAlign w:val="subscript"/>
        </w:rPr>
        <w:t>3</w:t>
      </w:r>
      <w:r w:rsidRPr="005F3EC9">
        <w:rPr>
          <w:rFonts w:ascii="Calibri Light" w:hAnsi="Calibri Light" w:cs="Calibri Light"/>
          <w:szCs w:val="20"/>
        </w:rPr>
        <w:t xml:space="preserve"> + ___MnI</w:t>
      </w:r>
      <w:r w:rsidRPr="005F3EC9">
        <w:rPr>
          <w:rFonts w:ascii="Calibri Light" w:hAnsi="Calibri Light" w:cs="Calibri Light"/>
          <w:szCs w:val="20"/>
          <w:vertAlign w:val="subscript"/>
        </w:rPr>
        <w:t>4</w:t>
      </w:r>
      <w:r w:rsidRPr="005F3EC9">
        <w:rPr>
          <w:rFonts w:ascii="Calibri Light" w:hAnsi="Calibri Light" w:cs="Calibri Light"/>
          <w:szCs w:val="20"/>
        </w:rPr>
        <w:t xml:space="preserve">  </w:t>
      </w:r>
      <w:r w:rsidRPr="005F3EC9">
        <w:rPr>
          <w:rFonts w:ascii="Calibri Light" w:hAnsi="Calibri Light" w:cs="Calibri Light"/>
          <w:szCs w:val="20"/>
        </w:rPr>
        <w:tab/>
      </w:r>
      <w:r w:rsidRPr="005F3EC9">
        <w:rPr>
          <w:rFonts w:ascii="Calibri Light" w:hAnsi="Calibri Light" w:cs="Calibri Light"/>
          <w:szCs w:val="20"/>
        </w:rPr>
        <w:tab/>
      </w:r>
      <w:r>
        <w:rPr>
          <w:rFonts w:ascii="Calibri Light" w:hAnsi="Calibri Light" w:cs="Calibri Light"/>
          <w:szCs w:val="20"/>
        </w:rPr>
        <w:tab/>
      </w:r>
      <w:r w:rsidRPr="005F3EC9">
        <w:rPr>
          <w:rFonts w:ascii="Calibri Light" w:hAnsi="Calibri Light" w:cs="Calibri Light"/>
        </w:rPr>
        <w:t xml:space="preserve">Reaction Type </w:t>
      </w:r>
      <w:r w:rsidRPr="005F3EC9">
        <w:rPr>
          <w:rFonts w:ascii="Calibri Light" w:hAnsi="Calibri Light" w:cs="Calibri Light"/>
          <w:szCs w:val="20"/>
        </w:rPr>
        <w:t>_______________________</w:t>
      </w:r>
    </w:p>
    <w:p w:rsidR="00392BEE" w:rsidRPr="005F3EC9" w:rsidRDefault="00392BEE" w:rsidP="00392BEE">
      <w:pPr>
        <w:rPr>
          <w:rFonts w:ascii="Calibri Light" w:hAnsi="Calibri Light" w:cs="Calibri Light"/>
          <w:szCs w:val="20"/>
        </w:rPr>
      </w:pPr>
    </w:p>
    <w:p w:rsidR="00392BEE" w:rsidRPr="005F3EC9" w:rsidRDefault="00392BEE" w:rsidP="00392BEE">
      <w:pPr>
        <w:rPr>
          <w:rFonts w:ascii="Calibri Light" w:hAnsi="Calibri Light" w:cs="Calibri Light"/>
          <w:szCs w:val="20"/>
        </w:rPr>
      </w:pPr>
    </w:p>
    <w:p w:rsidR="00392BEE" w:rsidRPr="005F3EC9" w:rsidRDefault="00392BEE" w:rsidP="00392BEE">
      <w:pPr>
        <w:rPr>
          <w:rFonts w:ascii="Calibri Light" w:hAnsi="Calibri Light" w:cs="Calibri Light"/>
          <w:szCs w:val="20"/>
        </w:rPr>
      </w:pPr>
    </w:p>
    <w:p w:rsidR="00392BEE" w:rsidRPr="005F3EC9" w:rsidRDefault="00392BEE" w:rsidP="00392BEE">
      <w:pPr>
        <w:rPr>
          <w:rFonts w:ascii="Calibri Light" w:hAnsi="Calibri Light" w:cs="Calibri Light"/>
          <w:szCs w:val="20"/>
        </w:rPr>
      </w:pPr>
    </w:p>
    <w:p w:rsidR="00392BEE" w:rsidRPr="005F3EC9" w:rsidRDefault="00392BEE" w:rsidP="00392BEE">
      <w:pPr>
        <w:numPr>
          <w:ilvl w:val="0"/>
          <w:numId w:val="34"/>
        </w:numPr>
        <w:rPr>
          <w:rFonts w:ascii="Calibri Light" w:hAnsi="Calibri Light" w:cs="Calibri Light"/>
          <w:szCs w:val="20"/>
        </w:rPr>
      </w:pPr>
      <w:r w:rsidRPr="005F3EC9">
        <w:rPr>
          <w:rFonts w:ascii="Calibri Light" w:hAnsi="Calibri Light" w:cs="Calibri Light"/>
          <w:szCs w:val="20"/>
        </w:rPr>
        <w:t>___O</w:t>
      </w:r>
      <w:r w:rsidRPr="005F3EC9">
        <w:rPr>
          <w:rFonts w:ascii="Calibri Light" w:hAnsi="Calibri Light" w:cs="Calibri Light"/>
          <w:szCs w:val="20"/>
          <w:vertAlign w:val="subscript"/>
        </w:rPr>
        <w:t>3</w:t>
      </w:r>
      <w:r w:rsidRPr="005F3EC9">
        <w:rPr>
          <w:rFonts w:ascii="Calibri Light" w:hAnsi="Calibri Light" w:cs="Calibri Light"/>
          <w:szCs w:val="20"/>
        </w:rPr>
        <w:t xml:space="preserve">  </w:t>
      </w:r>
      <w:r w:rsidRPr="005F3EC9">
        <w:rPr>
          <w:rFonts w:ascii="Calibri Light" w:hAnsi="Calibri Light" w:cs="Calibri Light"/>
          <w:noProof/>
          <w:szCs w:val="20"/>
        </w:rPr>
        <w:sym w:font="Wingdings" w:char="00E0"/>
      </w:r>
      <w:r w:rsidRPr="005F3EC9">
        <w:rPr>
          <w:rFonts w:ascii="Calibri Light" w:hAnsi="Calibri Light" w:cs="Calibri Light"/>
          <w:szCs w:val="20"/>
        </w:rPr>
        <w:t xml:space="preserve"> ___O + ___O</w:t>
      </w:r>
      <w:r w:rsidRPr="005F3EC9">
        <w:rPr>
          <w:rFonts w:ascii="Calibri Light" w:hAnsi="Calibri Light" w:cs="Calibri Light"/>
          <w:szCs w:val="20"/>
          <w:vertAlign w:val="subscript"/>
        </w:rPr>
        <w:t>2</w:t>
      </w:r>
      <w:r w:rsidRPr="005F3EC9">
        <w:rPr>
          <w:rFonts w:ascii="Calibri Light" w:hAnsi="Calibri Light" w:cs="Calibri Light"/>
          <w:szCs w:val="20"/>
        </w:rPr>
        <w:t xml:space="preserve"> </w:t>
      </w:r>
      <w:r w:rsidRPr="005F3EC9">
        <w:rPr>
          <w:rFonts w:ascii="Calibri Light" w:hAnsi="Calibri Light" w:cs="Calibri Light"/>
          <w:szCs w:val="20"/>
        </w:rPr>
        <w:tab/>
      </w:r>
      <w:r w:rsidRPr="005F3EC9">
        <w:rPr>
          <w:rFonts w:ascii="Calibri Light" w:hAnsi="Calibri Light" w:cs="Calibri Light"/>
          <w:szCs w:val="20"/>
        </w:rPr>
        <w:tab/>
      </w:r>
      <w:r w:rsidRPr="005F3EC9">
        <w:rPr>
          <w:rFonts w:ascii="Calibri Light" w:hAnsi="Calibri Light" w:cs="Calibri Light"/>
          <w:szCs w:val="20"/>
        </w:rPr>
        <w:tab/>
      </w:r>
      <w:r w:rsidRPr="005F3EC9">
        <w:rPr>
          <w:rFonts w:ascii="Calibri Light" w:hAnsi="Calibri Light" w:cs="Calibri Light"/>
          <w:szCs w:val="20"/>
        </w:rPr>
        <w:tab/>
      </w:r>
      <w:r w:rsidRPr="005F3EC9">
        <w:rPr>
          <w:rFonts w:ascii="Calibri Light" w:hAnsi="Calibri Light" w:cs="Calibri Light"/>
          <w:szCs w:val="20"/>
        </w:rPr>
        <w:tab/>
      </w:r>
      <w:r w:rsidR="00A91F27">
        <w:rPr>
          <w:rFonts w:ascii="Calibri Light" w:hAnsi="Calibri Light" w:cs="Calibri Light"/>
          <w:szCs w:val="20"/>
        </w:rPr>
        <w:tab/>
      </w:r>
      <w:r w:rsidRPr="005F3EC9">
        <w:rPr>
          <w:rFonts w:ascii="Calibri Light" w:hAnsi="Calibri Light" w:cs="Calibri Light"/>
        </w:rPr>
        <w:t xml:space="preserve">Reaction Type </w:t>
      </w:r>
      <w:r w:rsidRPr="005F3EC9">
        <w:rPr>
          <w:rFonts w:ascii="Calibri Light" w:hAnsi="Calibri Light" w:cs="Calibri Light"/>
          <w:szCs w:val="20"/>
        </w:rPr>
        <w:t>_______________________</w:t>
      </w:r>
    </w:p>
    <w:p w:rsidR="00392BEE" w:rsidRPr="005F3EC9" w:rsidRDefault="00392BEE" w:rsidP="00392BEE">
      <w:pPr>
        <w:rPr>
          <w:rFonts w:ascii="Calibri Light" w:hAnsi="Calibri Light" w:cs="Calibri Light"/>
          <w:szCs w:val="20"/>
        </w:rPr>
      </w:pPr>
    </w:p>
    <w:p w:rsidR="00392BEE" w:rsidRPr="005F3EC9" w:rsidRDefault="00392BEE" w:rsidP="00392BEE">
      <w:pPr>
        <w:rPr>
          <w:rFonts w:ascii="Calibri Light" w:hAnsi="Calibri Light" w:cs="Calibri Light"/>
          <w:szCs w:val="20"/>
        </w:rPr>
      </w:pPr>
    </w:p>
    <w:p w:rsidR="00392BEE" w:rsidRPr="005F3EC9" w:rsidRDefault="00392BEE" w:rsidP="00392BEE">
      <w:pPr>
        <w:rPr>
          <w:rFonts w:ascii="Calibri Light" w:hAnsi="Calibri Light" w:cs="Calibri Light"/>
          <w:szCs w:val="20"/>
        </w:rPr>
      </w:pPr>
    </w:p>
    <w:p w:rsidR="00392BEE" w:rsidRPr="005F3EC9" w:rsidRDefault="00392BEE" w:rsidP="00392BEE">
      <w:pPr>
        <w:rPr>
          <w:rFonts w:ascii="Calibri Light" w:hAnsi="Calibri Light" w:cs="Calibri Light"/>
          <w:szCs w:val="20"/>
        </w:rPr>
      </w:pPr>
    </w:p>
    <w:p w:rsidR="00392BEE" w:rsidRPr="005F3EC9" w:rsidRDefault="00392BEE" w:rsidP="00392BEE">
      <w:pPr>
        <w:numPr>
          <w:ilvl w:val="0"/>
          <w:numId w:val="34"/>
        </w:numPr>
        <w:rPr>
          <w:rFonts w:ascii="Calibri Light" w:hAnsi="Calibri Light" w:cs="Calibri Light"/>
          <w:szCs w:val="20"/>
        </w:rPr>
      </w:pPr>
      <w:r w:rsidRPr="005F3EC9">
        <w:rPr>
          <w:rFonts w:ascii="Calibri Light" w:hAnsi="Calibri Light" w:cs="Calibri Light"/>
          <w:szCs w:val="20"/>
        </w:rPr>
        <w:t>___NO</w:t>
      </w:r>
      <w:r w:rsidRPr="005F3EC9">
        <w:rPr>
          <w:rFonts w:ascii="Calibri Light" w:hAnsi="Calibri Light" w:cs="Calibri Light"/>
          <w:szCs w:val="20"/>
          <w:vertAlign w:val="subscript"/>
        </w:rPr>
        <w:t>2</w:t>
      </w:r>
      <w:r w:rsidRPr="005F3EC9">
        <w:rPr>
          <w:rFonts w:ascii="Calibri Light" w:hAnsi="Calibri Light" w:cs="Calibri Light"/>
          <w:szCs w:val="20"/>
        </w:rPr>
        <w:t xml:space="preserve"> </w:t>
      </w:r>
      <w:r w:rsidRPr="005F3EC9">
        <w:rPr>
          <w:rFonts w:ascii="Calibri Light" w:hAnsi="Calibri Light" w:cs="Calibri Light"/>
          <w:noProof/>
          <w:szCs w:val="20"/>
        </w:rPr>
        <w:sym w:font="Wingdings" w:char="00E0"/>
      </w:r>
      <w:r w:rsidRPr="005F3EC9">
        <w:rPr>
          <w:rFonts w:ascii="Calibri Light" w:hAnsi="Calibri Light" w:cs="Calibri Light"/>
          <w:szCs w:val="20"/>
        </w:rPr>
        <w:t xml:space="preserve"> ___O</w:t>
      </w:r>
      <w:r w:rsidRPr="005F3EC9">
        <w:rPr>
          <w:rFonts w:ascii="Calibri Light" w:hAnsi="Calibri Light" w:cs="Calibri Light"/>
          <w:szCs w:val="20"/>
          <w:vertAlign w:val="subscript"/>
        </w:rPr>
        <w:t>2</w:t>
      </w:r>
      <w:r w:rsidRPr="005F3EC9">
        <w:rPr>
          <w:rFonts w:ascii="Calibri Light" w:hAnsi="Calibri Light" w:cs="Calibri Light"/>
          <w:szCs w:val="20"/>
        </w:rPr>
        <w:t xml:space="preserve"> + ___N</w:t>
      </w:r>
      <w:r w:rsidRPr="005F3EC9">
        <w:rPr>
          <w:rFonts w:ascii="Calibri Light" w:hAnsi="Calibri Light" w:cs="Calibri Light"/>
          <w:szCs w:val="20"/>
          <w:vertAlign w:val="subscript"/>
        </w:rPr>
        <w:t>2</w:t>
      </w:r>
      <w:r w:rsidRPr="005F3EC9">
        <w:rPr>
          <w:rFonts w:ascii="Calibri Light" w:hAnsi="Calibri Light" w:cs="Calibri Light"/>
          <w:szCs w:val="20"/>
        </w:rPr>
        <w:tab/>
      </w:r>
      <w:r w:rsidRPr="005F3EC9">
        <w:rPr>
          <w:rFonts w:ascii="Calibri Light" w:hAnsi="Calibri Light" w:cs="Calibri Light"/>
          <w:szCs w:val="20"/>
        </w:rPr>
        <w:tab/>
      </w:r>
      <w:r w:rsidRPr="005F3EC9">
        <w:rPr>
          <w:rFonts w:ascii="Calibri Light" w:hAnsi="Calibri Light" w:cs="Calibri Light"/>
          <w:szCs w:val="20"/>
        </w:rPr>
        <w:tab/>
      </w:r>
      <w:r w:rsidRPr="005F3EC9">
        <w:rPr>
          <w:rFonts w:ascii="Calibri Light" w:hAnsi="Calibri Light" w:cs="Calibri Light"/>
          <w:szCs w:val="20"/>
        </w:rPr>
        <w:tab/>
      </w:r>
      <w:r w:rsidRPr="005F3EC9">
        <w:rPr>
          <w:rFonts w:ascii="Calibri Light" w:hAnsi="Calibri Light" w:cs="Calibri Light"/>
          <w:szCs w:val="20"/>
        </w:rPr>
        <w:tab/>
      </w:r>
      <w:r w:rsidR="00A91F27">
        <w:rPr>
          <w:rFonts w:ascii="Calibri Light" w:hAnsi="Calibri Light" w:cs="Calibri Light"/>
          <w:szCs w:val="20"/>
        </w:rPr>
        <w:tab/>
      </w:r>
      <w:r w:rsidRPr="005F3EC9">
        <w:rPr>
          <w:rFonts w:ascii="Calibri Light" w:hAnsi="Calibri Light" w:cs="Calibri Light"/>
        </w:rPr>
        <w:t xml:space="preserve">Reaction Type </w:t>
      </w:r>
      <w:r w:rsidRPr="005F3EC9">
        <w:rPr>
          <w:rFonts w:ascii="Calibri Light" w:hAnsi="Calibri Light" w:cs="Calibri Light"/>
          <w:szCs w:val="20"/>
        </w:rPr>
        <w:t>_______________________</w:t>
      </w:r>
    </w:p>
    <w:p w:rsidR="00392BEE" w:rsidRPr="005F3EC9" w:rsidRDefault="00392BEE" w:rsidP="00392BEE">
      <w:pPr>
        <w:rPr>
          <w:rFonts w:ascii="Calibri Light" w:hAnsi="Calibri Light" w:cs="Calibri Light"/>
          <w:szCs w:val="20"/>
        </w:rPr>
      </w:pPr>
    </w:p>
    <w:p w:rsidR="00392BEE" w:rsidRPr="005F3EC9" w:rsidRDefault="00392BEE" w:rsidP="00392BEE">
      <w:pPr>
        <w:rPr>
          <w:rFonts w:ascii="Calibri Light" w:hAnsi="Calibri Light" w:cs="Calibri Light"/>
          <w:szCs w:val="20"/>
        </w:rPr>
      </w:pPr>
    </w:p>
    <w:p w:rsidR="00392BEE" w:rsidRPr="005F3EC9" w:rsidRDefault="00392BEE" w:rsidP="00392BEE">
      <w:pPr>
        <w:rPr>
          <w:rFonts w:ascii="Calibri Light" w:hAnsi="Calibri Light" w:cs="Calibri Light"/>
          <w:szCs w:val="20"/>
        </w:rPr>
      </w:pPr>
    </w:p>
    <w:p w:rsidR="00392BEE" w:rsidRPr="005F3EC9" w:rsidRDefault="00392BEE" w:rsidP="00392BEE">
      <w:pPr>
        <w:rPr>
          <w:rFonts w:ascii="Calibri Light" w:hAnsi="Calibri Light" w:cs="Calibri Light"/>
          <w:szCs w:val="20"/>
        </w:rPr>
      </w:pPr>
    </w:p>
    <w:p w:rsidR="00392BEE" w:rsidRPr="005F3EC9" w:rsidRDefault="00392BEE" w:rsidP="00392BEE">
      <w:pPr>
        <w:pStyle w:val="ListParagraph"/>
        <w:numPr>
          <w:ilvl w:val="0"/>
          <w:numId w:val="34"/>
        </w:numPr>
        <w:rPr>
          <w:rFonts w:ascii="Calibri Light" w:hAnsi="Calibri Light" w:cs="Calibri Light"/>
        </w:rPr>
      </w:pPr>
      <w:r w:rsidRPr="005F3EC9">
        <w:rPr>
          <w:rFonts w:ascii="Calibri Light" w:hAnsi="Calibri Light" w:cs="Calibri Light"/>
          <w:color w:val="222222"/>
          <w:shd w:val="clear" w:color="auto" w:fill="FFFFFF"/>
        </w:rPr>
        <w:t>___C</w:t>
      </w:r>
      <w:r w:rsidRPr="005F3EC9">
        <w:rPr>
          <w:rFonts w:ascii="Calibri Light" w:hAnsi="Calibri Light" w:cs="Calibri Light"/>
          <w:color w:val="222222"/>
          <w:shd w:val="clear" w:color="auto" w:fill="FFFFFF"/>
          <w:vertAlign w:val="subscript"/>
        </w:rPr>
        <w:t>3</w:t>
      </w:r>
      <w:r w:rsidRPr="005F3EC9">
        <w:rPr>
          <w:rFonts w:ascii="Calibri Light" w:hAnsi="Calibri Light" w:cs="Calibri Light"/>
          <w:color w:val="222222"/>
          <w:shd w:val="clear" w:color="auto" w:fill="FFFFFF"/>
        </w:rPr>
        <w:t>H</w:t>
      </w:r>
      <w:r w:rsidRPr="005F3EC9">
        <w:rPr>
          <w:rFonts w:ascii="Calibri Light" w:hAnsi="Calibri Light" w:cs="Calibri Light"/>
          <w:color w:val="222222"/>
          <w:shd w:val="clear" w:color="auto" w:fill="FFFFFF"/>
          <w:vertAlign w:val="subscript"/>
        </w:rPr>
        <w:t>5</w:t>
      </w:r>
      <w:r w:rsidRPr="005F3EC9">
        <w:rPr>
          <w:rFonts w:ascii="Calibri Light" w:hAnsi="Calibri Light" w:cs="Calibri Light"/>
          <w:color w:val="222222"/>
          <w:shd w:val="clear" w:color="auto" w:fill="FFFFFF"/>
        </w:rPr>
        <w:t>N</w:t>
      </w:r>
      <w:r w:rsidRPr="005F3EC9">
        <w:rPr>
          <w:rFonts w:ascii="Calibri Light" w:hAnsi="Calibri Light" w:cs="Calibri Light"/>
          <w:color w:val="222222"/>
          <w:shd w:val="clear" w:color="auto" w:fill="FFFFFF"/>
          <w:vertAlign w:val="subscript"/>
        </w:rPr>
        <w:t>3</w:t>
      </w:r>
      <w:r w:rsidRPr="005F3EC9">
        <w:rPr>
          <w:rFonts w:ascii="Calibri Light" w:hAnsi="Calibri Light" w:cs="Calibri Light"/>
          <w:color w:val="222222"/>
          <w:shd w:val="clear" w:color="auto" w:fill="FFFFFF"/>
        </w:rPr>
        <w:t>O</w:t>
      </w:r>
      <w:r w:rsidRPr="005F3EC9">
        <w:rPr>
          <w:rFonts w:ascii="Calibri Light" w:hAnsi="Calibri Light" w:cs="Calibri Light"/>
          <w:color w:val="222222"/>
          <w:shd w:val="clear" w:color="auto" w:fill="FFFFFF"/>
          <w:vertAlign w:val="subscript"/>
        </w:rPr>
        <w:t>9</w:t>
      </w:r>
      <w:r w:rsidRPr="005F3EC9">
        <w:rPr>
          <w:rFonts w:ascii="Calibri Light" w:hAnsi="Calibri Light" w:cs="Calibri Light"/>
          <w:color w:val="222222"/>
          <w:shd w:val="clear" w:color="auto" w:fill="FFFFFF"/>
        </w:rPr>
        <w:t xml:space="preserve"> </w:t>
      </w:r>
      <w:r w:rsidRPr="005F3EC9">
        <w:rPr>
          <w:rFonts w:ascii="Calibri Light" w:hAnsi="Calibri Light" w:cs="Calibri Light"/>
          <w:noProof/>
          <w:szCs w:val="20"/>
        </w:rPr>
        <w:sym w:font="Wingdings" w:char="00E0"/>
      </w:r>
      <w:r w:rsidRPr="005F3EC9">
        <w:rPr>
          <w:rFonts w:ascii="Calibri Light" w:hAnsi="Calibri Light" w:cs="Calibri Light"/>
          <w:noProof/>
          <w:szCs w:val="20"/>
        </w:rPr>
        <w:t xml:space="preserve"> __N</w:t>
      </w:r>
      <w:r w:rsidRPr="005F3EC9">
        <w:rPr>
          <w:rFonts w:ascii="Calibri Light" w:hAnsi="Calibri Light" w:cs="Calibri Light"/>
          <w:noProof/>
          <w:szCs w:val="20"/>
          <w:vertAlign w:val="subscript"/>
        </w:rPr>
        <w:t>2</w:t>
      </w:r>
      <w:r w:rsidRPr="005F3EC9">
        <w:rPr>
          <w:rFonts w:ascii="Calibri Light" w:hAnsi="Calibri Light" w:cs="Calibri Light"/>
          <w:noProof/>
          <w:szCs w:val="20"/>
        </w:rPr>
        <w:t xml:space="preserve"> + __O</w:t>
      </w:r>
      <w:r w:rsidRPr="005F3EC9">
        <w:rPr>
          <w:rFonts w:ascii="Calibri Light" w:hAnsi="Calibri Light" w:cs="Calibri Light"/>
          <w:noProof/>
          <w:szCs w:val="20"/>
          <w:vertAlign w:val="subscript"/>
        </w:rPr>
        <w:t>2</w:t>
      </w:r>
      <w:r w:rsidRPr="005F3EC9">
        <w:rPr>
          <w:rFonts w:ascii="Calibri Light" w:hAnsi="Calibri Light" w:cs="Calibri Light"/>
          <w:noProof/>
          <w:szCs w:val="20"/>
        </w:rPr>
        <w:t xml:space="preserve"> + __CO</w:t>
      </w:r>
      <w:r w:rsidRPr="005F3EC9">
        <w:rPr>
          <w:rFonts w:ascii="Calibri Light" w:hAnsi="Calibri Light" w:cs="Calibri Light"/>
          <w:noProof/>
          <w:szCs w:val="20"/>
          <w:vertAlign w:val="subscript"/>
        </w:rPr>
        <w:t>2</w:t>
      </w:r>
      <w:r w:rsidRPr="005F3EC9">
        <w:rPr>
          <w:rFonts w:ascii="Calibri Light" w:hAnsi="Calibri Light" w:cs="Calibri Light"/>
          <w:noProof/>
          <w:szCs w:val="20"/>
        </w:rPr>
        <w:t xml:space="preserve"> + __H</w:t>
      </w:r>
      <w:r w:rsidRPr="005F3EC9">
        <w:rPr>
          <w:rFonts w:ascii="Calibri Light" w:hAnsi="Calibri Light" w:cs="Calibri Light"/>
          <w:noProof/>
          <w:szCs w:val="20"/>
          <w:vertAlign w:val="subscript"/>
        </w:rPr>
        <w:t>2</w:t>
      </w:r>
      <w:r w:rsidRPr="005F3EC9">
        <w:rPr>
          <w:rFonts w:ascii="Calibri Light" w:hAnsi="Calibri Light" w:cs="Calibri Light"/>
          <w:noProof/>
          <w:szCs w:val="20"/>
        </w:rPr>
        <w:t>O</w:t>
      </w:r>
      <w:r w:rsidRPr="005F3EC9">
        <w:rPr>
          <w:rFonts w:ascii="Calibri Light" w:hAnsi="Calibri Light" w:cs="Calibri Light"/>
          <w:noProof/>
          <w:szCs w:val="20"/>
        </w:rPr>
        <w:tab/>
      </w:r>
      <w:r w:rsidRPr="005F3EC9">
        <w:rPr>
          <w:rFonts w:ascii="Calibri Light" w:hAnsi="Calibri Light" w:cs="Calibri Light"/>
          <w:noProof/>
          <w:szCs w:val="20"/>
        </w:rPr>
        <w:tab/>
      </w:r>
      <w:r w:rsidR="00A91F27">
        <w:rPr>
          <w:rFonts w:ascii="Calibri Light" w:hAnsi="Calibri Light" w:cs="Calibri Light"/>
          <w:noProof/>
          <w:szCs w:val="20"/>
        </w:rPr>
        <w:tab/>
      </w:r>
      <w:r w:rsidRPr="005F3EC9">
        <w:rPr>
          <w:rFonts w:ascii="Calibri Light" w:hAnsi="Calibri Light" w:cs="Calibri Light"/>
        </w:rPr>
        <w:t xml:space="preserve">Reaction Type </w:t>
      </w:r>
      <w:r w:rsidRPr="005F3EC9">
        <w:rPr>
          <w:rFonts w:ascii="Calibri Light" w:hAnsi="Calibri Light" w:cs="Calibri Light"/>
          <w:szCs w:val="20"/>
        </w:rPr>
        <w:t>_______________________</w:t>
      </w:r>
    </w:p>
    <w:p w:rsidR="00CA334D" w:rsidRPr="002A1163" w:rsidRDefault="00713D04" w:rsidP="00CA334D">
      <w:pPr>
        <w:rPr>
          <w:rFonts w:ascii="Calibri Light" w:eastAsiaTheme="minorEastAsia" w:hAnsi="Calibri Light" w:cs="Calibri Light"/>
          <w:sz w:val="44"/>
          <w:szCs w:val="44"/>
          <w:lang w:val="en-CA"/>
        </w:rPr>
      </w:pPr>
      <w:r>
        <w:rPr>
          <w:rFonts w:ascii="Calibri Light" w:hAnsi="Calibri Light" w:cs="Calibri Light"/>
          <w:sz w:val="44"/>
          <w:szCs w:val="44"/>
          <w:lang w:val="en-CA"/>
        </w:rPr>
        <w:lastRenderedPageBreak/>
        <w:t>P</w:t>
      </w:r>
      <w:r w:rsidR="00CA334D" w:rsidRPr="002A1163">
        <w:rPr>
          <w:rFonts w:ascii="Calibri Light" w:hAnsi="Calibri Light" w:cs="Calibri Light"/>
          <w:sz w:val="44"/>
          <w:szCs w:val="44"/>
          <w:lang w:val="en-CA"/>
        </w:rPr>
        <w:t xml:space="preserve">art </w:t>
      </w:r>
      <w:bookmarkStart w:id="0" w:name="_GoBack"/>
      <w:bookmarkEnd w:id="0"/>
      <w:r w:rsidR="00B27599">
        <w:rPr>
          <w:rFonts w:ascii="Calibri Light" w:hAnsi="Calibri Light" w:cs="Calibri Light"/>
          <w:sz w:val="44"/>
          <w:szCs w:val="44"/>
          <w:lang w:val="en-CA"/>
        </w:rPr>
        <w:t>7</w:t>
      </w:r>
      <w:r w:rsidR="002A1163" w:rsidRPr="002A1163">
        <w:rPr>
          <w:rFonts w:ascii="Calibri Light" w:hAnsi="Calibri Light" w:cs="Calibri Light"/>
          <w:sz w:val="44"/>
          <w:szCs w:val="44"/>
          <w:lang w:val="en-CA"/>
        </w:rPr>
        <w:t xml:space="preserve">: </w:t>
      </w:r>
      <w:r w:rsidR="00CA334D" w:rsidRPr="002A1163">
        <w:rPr>
          <w:rFonts w:ascii="Calibri Light" w:hAnsi="Calibri Light" w:cs="Calibri Light"/>
          <w:sz w:val="44"/>
          <w:szCs w:val="44"/>
          <w:lang w:val="en-CA"/>
        </w:rPr>
        <w:t>Energy in Chemical Reactions:</w:t>
      </w:r>
    </w:p>
    <w:p w:rsidR="00CA334D" w:rsidRPr="005F3EC9" w:rsidRDefault="00CA334D" w:rsidP="00CA334D">
      <w:pPr>
        <w:rPr>
          <w:rFonts w:ascii="Calibri Light" w:eastAsiaTheme="minorEastAsia" w:hAnsi="Calibri Light" w:cs="Calibri Light"/>
          <w:sz w:val="24"/>
          <w:szCs w:val="24"/>
          <w:lang w:val="en-CA"/>
        </w:rPr>
      </w:pPr>
    </w:p>
    <w:p w:rsidR="00CA334D" w:rsidRDefault="00CA334D" w:rsidP="00CA334D">
      <w:pPr>
        <w:rPr>
          <w:rFonts w:ascii="Calibri Light" w:eastAsiaTheme="minorEastAsia" w:hAnsi="Calibri Light" w:cs="Calibri Light"/>
          <w:sz w:val="24"/>
          <w:szCs w:val="24"/>
          <w:lang w:val="en-CA"/>
        </w:rPr>
      </w:pPr>
      <w:r w:rsidRPr="005F3EC9">
        <w:rPr>
          <w:rFonts w:ascii="Calibri Light" w:eastAsiaTheme="minorEastAsia" w:hAnsi="Calibri Light" w:cs="Calibri Light"/>
          <w:sz w:val="24"/>
          <w:szCs w:val="24"/>
          <w:lang w:val="en-CA"/>
        </w:rPr>
        <w:t>Remember that atoms are made up of protons, neutrons and electrons. Protons and electrons have charge and can therefor apply forces to one another.</w:t>
      </w:r>
    </w:p>
    <w:p w:rsidR="002A1163" w:rsidRPr="005F3EC9" w:rsidRDefault="002A1163" w:rsidP="00CA334D">
      <w:pPr>
        <w:rPr>
          <w:rFonts w:ascii="Calibri Light" w:eastAsiaTheme="minorEastAsia" w:hAnsi="Calibri Light" w:cs="Calibri Light"/>
          <w:sz w:val="24"/>
          <w:szCs w:val="24"/>
          <w:lang w:val="en-CA"/>
        </w:rPr>
      </w:pPr>
    </w:p>
    <w:p w:rsidR="00CA334D" w:rsidRPr="005F3EC9" w:rsidRDefault="00CA334D" w:rsidP="00CA334D">
      <w:pPr>
        <w:rPr>
          <w:rFonts w:ascii="Calibri Light" w:eastAsiaTheme="minorEastAsia" w:hAnsi="Calibri Light" w:cs="Calibri Light"/>
          <w:sz w:val="24"/>
          <w:szCs w:val="24"/>
          <w:lang w:val="en-CA"/>
        </w:rPr>
      </w:pPr>
    </w:p>
    <w:p w:rsidR="00CA334D" w:rsidRPr="005F3EC9" w:rsidRDefault="00CA334D" w:rsidP="00CA334D">
      <w:pPr>
        <w:rPr>
          <w:rFonts w:ascii="Calibri Light" w:eastAsiaTheme="minorEastAsia" w:hAnsi="Calibri Light" w:cs="Calibri Light"/>
          <w:sz w:val="24"/>
          <w:szCs w:val="24"/>
          <w:u w:val="single"/>
          <w:lang w:val="en-CA"/>
        </w:rPr>
      </w:pPr>
      <w:r w:rsidRPr="005F3EC9">
        <w:rPr>
          <w:rFonts w:ascii="Calibri Light" w:eastAsiaTheme="minorEastAsia" w:hAnsi="Calibri Light" w:cs="Calibri Light"/>
          <w:sz w:val="24"/>
          <w:szCs w:val="24"/>
          <w:lang w:val="en-CA"/>
        </w:rPr>
        <w:tab/>
      </w:r>
      <w:r w:rsidRPr="005F3EC9">
        <w:rPr>
          <w:rFonts w:ascii="Calibri Light" w:eastAsiaTheme="minorEastAsia" w:hAnsi="Calibri Light" w:cs="Calibri Light"/>
          <w:sz w:val="24"/>
          <w:szCs w:val="24"/>
          <w:lang w:val="en-CA"/>
        </w:rPr>
        <w:tab/>
        <w:t>proton – proton: __________________________________</w:t>
      </w:r>
      <w:r w:rsidR="002A1163">
        <w:rPr>
          <w:rFonts w:ascii="Calibri Light" w:eastAsiaTheme="minorEastAsia" w:hAnsi="Calibri Light" w:cs="Calibri Light"/>
          <w:sz w:val="24"/>
          <w:szCs w:val="24"/>
          <w:lang w:val="en-CA"/>
        </w:rPr>
        <w:t xml:space="preserve">     </w:t>
      </w:r>
      <w:proofErr w:type="gramStart"/>
      <w:r w:rsidR="002A1163">
        <w:rPr>
          <w:rFonts w:ascii="Calibri Light" w:eastAsiaTheme="minorEastAsia" w:hAnsi="Calibri Light" w:cs="Calibri Light"/>
          <w:sz w:val="24"/>
          <w:szCs w:val="24"/>
          <w:lang w:val="en-CA"/>
        </w:rPr>
        <w:t xml:space="preserve">   (</w:t>
      </w:r>
      <w:proofErr w:type="gramEnd"/>
      <w:r w:rsidRPr="005F3EC9">
        <w:rPr>
          <w:rFonts w:ascii="Calibri Light" w:eastAsiaTheme="minorEastAsia" w:hAnsi="Calibri Light" w:cs="Calibri Light"/>
          <w:sz w:val="24"/>
          <w:szCs w:val="24"/>
          <w:u w:val="single"/>
          <w:lang w:val="en-CA"/>
        </w:rPr>
        <w:t>________________________)</w:t>
      </w:r>
    </w:p>
    <w:p w:rsidR="00CA334D" w:rsidRPr="005F3EC9" w:rsidRDefault="00CA334D" w:rsidP="00CA334D">
      <w:pPr>
        <w:rPr>
          <w:rFonts w:ascii="Calibri Light" w:eastAsiaTheme="minorEastAsia" w:hAnsi="Calibri Light" w:cs="Calibri Light"/>
          <w:sz w:val="24"/>
          <w:szCs w:val="24"/>
          <w:lang w:val="en-CA"/>
        </w:rPr>
      </w:pPr>
    </w:p>
    <w:p w:rsidR="00CA334D" w:rsidRPr="005F3EC9" w:rsidRDefault="00CA334D" w:rsidP="00CA334D">
      <w:pPr>
        <w:rPr>
          <w:rFonts w:ascii="Calibri Light" w:eastAsiaTheme="minorEastAsia" w:hAnsi="Calibri Light" w:cs="Calibri Light"/>
          <w:sz w:val="24"/>
          <w:szCs w:val="24"/>
          <w:u w:val="single"/>
          <w:lang w:val="en-CA"/>
        </w:rPr>
      </w:pPr>
      <w:r w:rsidRPr="005F3EC9">
        <w:rPr>
          <w:rFonts w:ascii="Calibri Light" w:eastAsiaTheme="minorEastAsia" w:hAnsi="Calibri Light" w:cs="Calibri Light"/>
          <w:sz w:val="24"/>
          <w:szCs w:val="24"/>
          <w:lang w:val="en-CA"/>
        </w:rPr>
        <w:tab/>
      </w:r>
      <w:r w:rsidRPr="005F3EC9">
        <w:rPr>
          <w:rFonts w:ascii="Calibri Light" w:eastAsiaTheme="minorEastAsia" w:hAnsi="Calibri Light" w:cs="Calibri Light"/>
          <w:sz w:val="24"/>
          <w:szCs w:val="24"/>
          <w:lang w:val="en-CA"/>
        </w:rPr>
        <w:tab/>
        <w:t>electron – electron: ________________________________</w:t>
      </w:r>
      <w:r w:rsidR="002A1163">
        <w:rPr>
          <w:rFonts w:ascii="Calibri Light" w:eastAsiaTheme="minorEastAsia" w:hAnsi="Calibri Light" w:cs="Calibri Light"/>
          <w:sz w:val="24"/>
          <w:szCs w:val="24"/>
          <w:lang w:val="en-CA"/>
        </w:rPr>
        <w:t xml:space="preserve">    </w:t>
      </w:r>
      <w:proofErr w:type="gramStart"/>
      <w:r w:rsidR="002A1163">
        <w:rPr>
          <w:rFonts w:ascii="Calibri Light" w:eastAsiaTheme="minorEastAsia" w:hAnsi="Calibri Light" w:cs="Calibri Light"/>
          <w:sz w:val="24"/>
          <w:szCs w:val="24"/>
          <w:lang w:val="en-CA"/>
        </w:rPr>
        <w:t xml:space="preserve">   </w:t>
      </w:r>
      <w:r w:rsidRPr="005F3EC9">
        <w:rPr>
          <w:rFonts w:ascii="Calibri Light" w:eastAsiaTheme="minorEastAsia" w:hAnsi="Calibri Light" w:cs="Calibri Light"/>
          <w:sz w:val="24"/>
          <w:szCs w:val="24"/>
          <w:u w:val="single"/>
          <w:lang w:val="en-CA"/>
        </w:rPr>
        <w:t>(</w:t>
      </w:r>
      <w:proofErr w:type="gramEnd"/>
      <w:r w:rsidRPr="005F3EC9">
        <w:rPr>
          <w:rFonts w:ascii="Calibri Light" w:eastAsiaTheme="minorEastAsia" w:hAnsi="Calibri Light" w:cs="Calibri Light"/>
          <w:sz w:val="24"/>
          <w:szCs w:val="24"/>
          <w:u w:val="single"/>
          <w:lang w:val="en-CA"/>
        </w:rPr>
        <w:t>________________________)</w:t>
      </w:r>
    </w:p>
    <w:p w:rsidR="00CA334D" w:rsidRPr="005F3EC9" w:rsidRDefault="00CA334D" w:rsidP="00CA334D">
      <w:pPr>
        <w:rPr>
          <w:rFonts w:ascii="Calibri Light" w:eastAsiaTheme="minorEastAsia" w:hAnsi="Calibri Light" w:cs="Calibri Light"/>
          <w:sz w:val="24"/>
          <w:szCs w:val="24"/>
          <w:u w:val="single"/>
          <w:lang w:val="en-CA"/>
        </w:rPr>
      </w:pPr>
    </w:p>
    <w:p w:rsidR="00CA334D" w:rsidRPr="005F3EC9" w:rsidRDefault="00CA334D" w:rsidP="00CA334D">
      <w:pPr>
        <w:rPr>
          <w:rFonts w:ascii="Calibri Light" w:eastAsiaTheme="minorEastAsia" w:hAnsi="Calibri Light" w:cs="Calibri Light"/>
          <w:sz w:val="24"/>
          <w:szCs w:val="24"/>
          <w:u w:val="single"/>
          <w:lang w:val="en-CA"/>
        </w:rPr>
      </w:pPr>
      <w:r w:rsidRPr="005F3EC9">
        <w:rPr>
          <w:rFonts w:ascii="Calibri Light" w:eastAsiaTheme="minorEastAsia" w:hAnsi="Calibri Light" w:cs="Calibri Light"/>
          <w:sz w:val="24"/>
          <w:szCs w:val="24"/>
          <w:lang w:val="en-CA"/>
        </w:rPr>
        <w:tab/>
      </w:r>
      <w:r w:rsidRPr="005F3EC9">
        <w:rPr>
          <w:rFonts w:ascii="Calibri Light" w:eastAsiaTheme="minorEastAsia" w:hAnsi="Calibri Light" w:cs="Calibri Light"/>
          <w:sz w:val="24"/>
          <w:szCs w:val="24"/>
          <w:lang w:val="en-CA"/>
        </w:rPr>
        <w:tab/>
        <w:t>proton – electron:</w:t>
      </w:r>
      <w:r w:rsidR="002A1163">
        <w:rPr>
          <w:rFonts w:ascii="Calibri Light" w:eastAsiaTheme="minorEastAsia" w:hAnsi="Calibri Light" w:cs="Calibri Light"/>
          <w:sz w:val="24"/>
          <w:szCs w:val="24"/>
          <w:lang w:val="en-CA"/>
        </w:rPr>
        <w:t xml:space="preserve"> </w:t>
      </w:r>
      <w:r w:rsidRPr="005F3EC9">
        <w:rPr>
          <w:rFonts w:ascii="Calibri Light" w:eastAsiaTheme="minorEastAsia" w:hAnsi="Calibri Light" w:cs="Calibri Light"/>
          <w:sz w:val="24"/>
          <w:szCs w:val="24"/>
          <w:lang w:val="en-CA"/>
        </w:rPr>
        <w:t>_________________________________</w:t>
      </w:r>
      <w:r w:rsidR="002A1163">
        <w:rPr>
          <w:rFonts w:ascii="Calibri Light" w:eastAsiaTheme="minorEastAsia" w:hAnsi="Calibri Light" w:cs="Calibri Light"/>
          <w:sz w:val="24"/>
          <w:szCs w:val="24"/>
          <w:lang w:val="en-CA"/>
        </w:rPr>
        <w:t xml:space="preserve">    </w:t>
      </w:r>
      <w:proofErr w:type="gramStart"/>
      <w:r w:rsidR="002A1163">
        <w:rPr>
          <w:rFonts w:ascii="Calibri Light" w:eastAsiaTheme="minorEastAsia" w:hAnsi="Calibri Light" w:cs="Calibri Light"/>
          <w:sz w:val="24"/>
          <w:szCs w:val="24"/>
          <w:lang w:val="en-CA"/>
        </w:rPr>
        <w:t xml:space="preserve">   </w:t>
      </w:r>
      <w:r w:rsidRPr="005F3EC9">
        <w:rPr>
          <w:rFonts w:ascii="Calibri Light" w:eastAsiaTheme="minorEastAsia" w:hAnsi="Calibri Light" w:cs="Calibri Light"/>
          <w:sz w:val="24"/>
          <w:szCs w:val="24"/>
          <w:u w:val="single"/>
          <w:lang w:val="en-CA"/>
        </w:rPr>
        <w:t>(</w:t>
      </w:r>
      <w:proofErr w:type="gramEnd"/>
      <w:r w:rsidRPr="005F3EC9">
        <w:rPr>
          <w:rFonts w:ascii="Calibri Light" w:eastAsiaTheme="minorEastAsia" w:hAnsi="Calibri Light" w:cs="Calibri Light"/>
          <w:sz w:val="24"/>
          <w:szCs w:val="24"/>
          <w:u w:val="single"/>
          <w:lang w:val="en-CA"/>
        </w:rPr>
        <w:t>________________________)</w:t>
      </w:r>
    </w:p>
    <w:p w:rsidR="00CA334D" w:rsidRDefault="00CA334D" w:rsidP="00CA334D">
      <w:pPr>
        <w:rPr>
          <w:rFonts w:ascii="Calibri Light" w:eastAsiaTheme="minorEastAsia" w:hAnsi="Calibri Light" w:cs="Calibri Light"/>
          <w:sz w:val="24"/>
          <w:szCs w:val="24"/>
          <w:lang w:val="en-CA"/>
        </w:rPr>
      </w:pPr>
    </w:p>
    <w:p w:rsidR="002A1163" w:rsidRPr="005F3EC9" w:rsidRDefault="002A1163" w:rsidP="00CA334D">
      <w:pPr>
        <w:rPr>
          <w:rFonts w:ascii="Calibri Light" w:eastAsiaTheme="minorEastAsia" w:hAnsi="Calibri Light" w:cs="Calibri Light"/>
          <w:sz w:val="24"/>
          <w:szCs w:val="24"/>
          <w:lang w:val="en-CA"/>
        </w:rPr>
      </w:pPr>
    </w:p>
    <w:p w:rsidR="00CA334D" w:rsidRPr="005F3EC9" w:rsidRDefault="00CA334D" w:rsidP="00CA334D">
      <w:pPr>
        <w:rPr>
          <w:rFonts w:ascii="Calibri Light" w:eastAsiaTheme="minorEastAsia" w:hAnsi="Calibri Light" w:cs="Calibri Light"/>
          <w:sz w:val="24"/>
          <w:szCs w:val="24"/>
          <w:lang w:val="en-CA"/>
        </w:rPr>
      </w:pPr>
      <w:r w:rsidRPr="005F3EC9">
        <w:rPr>
          <w:rFonts w:ascii="Calibri Light" w:eastAsiaTheme="minorEastAsia" w:hAnsi="Calibri Light" w:cs="Calibri Light"/>
          <w:sz w:val="24"/>
          <w:szCs w:val="24"/>
          <w:lang w:val="en-CA"/>
        </w:rPr>
        <w:t>Because of this</w:t>
      </w:r>
      <w:r w:rsidRPr="005F3EC9">
        <w:rPr>
          <w:rFonts w:ascii="Calibri Light" w:hAnsi="Calibri Light" w:cs="Calibri Light"/>
          <w:sz w:val="24"/>
          <w:szCs w:val="24"/>
          <w:lang w:val="en-CA"/>
        </w:rPr>
        <w:t>,</w:t>
      </w:r>
      <w:r w:rsidRPr="005F3EC9">
        <w:rPr>
          <w:rFonts w:ascii="Calibri Light" w:eastAsiaTheme="minorEastAsia" w:hAnsi="Calibri Light" w:cs="Calibri Light"/>
          <w:sz w:val="24"/>
          <w:szCs w:val="24"/>
          <w:lang w:val="en-CA"/>
        </w:rPr>
        <w:t xml:space="preserve"> chemical compounds have energy stored up within the bonds between atoms. Some reactions require energy to create bonds, other reactions release energy by the breaking of bonds. In general</w:t>
      </w:r>
      <w:r w:rsidRPr="005F3EC9">
        <w:rPr>
          <w:rFonts w:ascii="Calibri Light" w:hAnsi="Calibri Light" w:cs="Calibri Light"/>
          <w:sz w:val="24"/>
          <w:szCs w:val="24"/>
          <w:lang w:val="en-CA"/>
        </w:rPr>
        <w:t>,</w:t>
      </w:r>
      <w:r w:rsidRPr="005F3EC9">
        <w:rPr>
          <w:rFonts w:ascii="Calibri Light" w:eastAsiaTheme="minorEastAsia" w:hAnsi="Calibri Light" w:cs="Calibri Light"/>
          <w:sz w:val="24"/>
          <w:szCs w:val="24"/>
          <w:lang w:val="en-CA"/>
        </w:rPr>
        <w:t xml:space="preserve"> larger molecules store more energy than smaller ones.</w:t>
      </w:r>
      <w:r w:rsidR="002A1163">
        <w:rPr>
          <w:rFonts w:ascii="Calibri Light" w:eastAsiaTheme="minorEastAsia" w:hAnsi="Calibri Light" w:cs="Calibri Light"/>
          <w:sz w:val="24"/>
          <w:szCs w:val="24"/>
          <w:lang w:val="en-CA"/>
        </w:rPr>
        <w:t xml:space="preserve"> </w:t>
      </w:r>
    </w:p>
    <w:p w:rsidR="00CA334D" w:rsidRPr="005F3EC9" w:rsidRDefault="00CA334D" w:rsidP="00CA334D">
      <w:pPr>
        <w:rPr>
          <w:rFonts w:ascii="Calibri Light" w:eastAsiaTheme="minorEastAsia" w:hAnsi="Calibri Light" w:cs="Calibri Light"/>
          <w:sz w:val="24"/>
          <w:szCs w:val="24"/>
          <w:lang w:val="en-CA"/>
        </w:rPr>
      </w:pPr>
    </w:p>
    <w:p w:rsidR="00CA334D" w:rsidRPr="005F3EC9" w:rsidRDefault="00CA334D" w:rsidP="00CA334D">
      <w:pPr>
        <w:rPr>
          <w:rFonts w:ascii="Calibri Light" w:eastAsiaTheme="minorEastAsia" w:hAnsi="Calibri Light" w:cs="Calibri Light"/>
          <w:sz w:val="24"/>
          <w:szCs w:val="24"/>
          <w:lang w:val="en-CA"/>
        </w:rPr>
      </w:pPr>
      <w:r w:rsidRPr="005F3EC9">
        <w:rPr>
          <w:rFonts w:ascii="Calibri Light" w:eastAsiaTheme="minorEastAsia" w:hAnsi="Calibri Light" w:cs="Calibri Light"/>
          <w:sz w:val="24"/>
          <w:szCs w:val="24"/>
          <w:lang w:val="en-CA"/>
        </w:rPr>
        <w:t>Chemical reactions always involve the breaking and/or forming of bonds and so energy is always involved. There are two basic types of chemical reaction, classified according to energy:</w:t>
      </w:r>
    </w:p>
    <w:p w:rsidR="00CA334D" w:rsidRPr="005F3EC9" w:rsidRDefault="00CA334D" w:rsidP="00CA334D">
      <w:pPr>
        <w:rPr>
          <w:rFonts w:ascii="Calibri Light" w:hAnsi="Calibri Light" w:cs="Calibri Light"/>
          <w:b/>
          <w:sz w:val="24"/>
          <w:szCs w:val="24"/>
          <w:lang w:val="en-CA"/>
        </w:rPr>
      </w:pPr>
    </w:p>
    <w:p w:rsidR="00CA334D" w:rsidRPr="005F3EC9" w:rsidRDefault="00CA334D" w:rsidP="00CA334D">
      <w:pPr>
        <w:rPr>
          <w:rFonts w:ascii="Calibri Light" w:eastAsiaTheme="minorEastAsia" w:hAnsi="Calibri Light" w:cs="Calibri Light"/>
          <w:b/>
          <w:sz w:val="24"/>
          <w:szCs w:val="24"/>
          <w:lang w:val="en-CA"/>
        </w:rPr>
      </w:pPr>
    </w:p>
    <w:p w:rsidR="00CA334D" w:rsidRPr="005F3EC9" w:rsidRDefault="00CA334D" w:rsidP="002A1163">
      <w:pPr>
        <w:ind w:left="720"/>
        <w:rPr>
          <w:rFonts w:ascii="Calibri Light" w:eastAsiaTheme="minorEastAsia" w:hAnsi="Calibri Light" w:cs="Calibri Light"/>
          <w:sz w:val="24"/>
          <w:szCs w:val="24"/>
          <w:lang w:val="en-CA"/>
        </w:rPr>
      </w:pPr>
      <w:r w:rsidRPr="005F3EC9">
        <w:rPr>
          <w:rFonts w:ascii="Calibri Light" w:eastAsiaTheme="minorEastAsia" w:hAnsi="Calibri Light" w:cs="Calibri Light"/>
          <w:b/>
          <w:sz w:val="24"/>
          <w:szCs w:val="24"/>
          <w:lang w:val="en-CA"/>
        </w:rPr>
        <w:t>Endothermic Reactions</w:t>
      </w:r>
      <w:r w:rsidRPr="005F3EC9">
        <w:rPr>
          <w:rFonts w:ascii="Calibri Light" w:eastAsiaTheme="minorEastAsia" w:hAnsi="Calibri Light" w:cs="Calibri Light"/>
          <w:sz w:val="24"/>
          <w:szCs w:val="24"/>
          <w:lang w:val="en-CA"/>
        </w:rPr>
        <w:t xml:space="preserve"> are reactions in which the </w:t>
      </w:r>
      <w:r w:rsidRPr="005F3EC9">
        <w:rPr>
          <w:rFonts w:ascii="Calibri Light" w:eastAsiaTheme="minorEastAsia" w:hAnsi="Calibri Light" w:cs="Calibri Light"/>
          <w:i/>
          <w:sz w:val="24"/>
          <w:szCs w:val="24"/>
          <w:lang w:val="en-CA"/>
        </w:rPr>
        <w:t>chemical potential energy of the products is greater than the chemical potential energy of the reactants</w:t>
      </w:r>
      <w:r w:rsidRPr="005F3EC9">
        <w:rPr>
          <w:rFonts w:ascii="Calibri Light" w:eastAsiaTheme="minorEastAsia" w:hAnsi="Calibri Light" w:cs="Calibri Light"/>
          <w:sz w:val="24"/>
          <w:szCs w:val="24"/>
          <w:lang w:val="en-CA"/>
        </w:rPr>
        <w:t xml:space="preserve">. In other </w:t>
      </w:r>
      <w:r w:rsidR="002A1163" w:rsidRPr="005F3EC9">
        <w:rPr>
          <w:rFonts w:ascii="Calibri Light" w:eastAsiaTheme="minorEastAsia" w:hAnsi="Calibri Light" w:cs="Calibri Light"/>
          <w:sz w:val="24"/>
          <w:szCs w:val="24"/>
          <w:lang w:val="en-CA"/>
        </w:rPr>
        <w:t>words,</w:t>
      </w:r>
      <w:r w:rsidRPr="005F3EC9">
        <w:rPr>
          <w:rFonts w:ascii="Calibri Light" w:eastAsiaTheme="minorEastAsia" w:hAnsi="Calibri Light" w:cs="Calibri Light"/>
          <w:sz w:val="24"/>
          <w:szCs w:val="24"/>
          <w:lang w:val="en-CA"/>
        </w:rPr>
        <w:t xml:space="preserve"> this reaction has absorbed energy from the surroundings. Remember, energy cannot be created, so the extra energy stored in the products had to come from somewhere. In most cases, this means the reaction will cause the surroundings to get colder. An instant cold pack is an example of an endothermic reaction.</w:t>
      </w:r>
    </w:p>
    <w:p w:rsidR="00CA334D" w:rsidRPr="005F3EC9" w:rsidRDefault="00CA334D" w:rsidP="00CA334D">
      <w:pPr>
        <w:rPr>
          <w:rFonts w:ascii="Calibri Light" w:hAnsi="Calibri Light" w:cs="Calibri Light"/>
          <w:b/>
          <w:sz w:val="24"/>
          <w:szCs w:val="24"/>
          <w:lang w:val="en-CA"/>
        </w:rPr>
      </w:pPr>
    </w:p>
    <w:p w:rsidR="00CA334D" w:rsidRPr="005F3EC9" w:rsidRDefault="00CA334D" w:rsidP="00CA334D">
      <w:pPr>
        <w:rPr>
          <w:rFonts w:ascii="Calibri Light" w:eastAsiaTheme="minorEastAsia" w:hAnsi="Calibri Light" w:cs="Calibri Light"/>
          <w:b/>
          <w:sz w:val="24"/>
          <w:szCs w:val="24"/>
          <w:lang w:val="en-CA"/>
        </w:rPr>
      </w:pPr>
    </w:p>
    <w:p w:rsidR="00CA334D" w:rsidRPr="005F3EC9" w:rsidRDefault="00CA334D" w:rsidP="002A1163">
      <w:pPr>
        <w:ind w:left="720"/>
        <w:rPr>
          <w:rFonts w:ascii="Calibri Light" w:eastAsiaTheme="minorEastAsia" w:hAnsi="Calibri Light" w:cs="Calibri Light"/>
          <w:sz w:val="24"/>
          <w:szCs w:val="24"/>
          <w:lang w:val="en-CA"/>
        </w:rPr>
      </w:pPr>
      <w:r w:rsidRPr="005F3EC9">
        <w:rPr>
          <w:rFonts w:ascii="Calibri Light" w:eastAsiaTheme="minorEastAsia" w:hAnsi="Calibri Light" w:cs="Calibri Light"/>
          <w:b/>
          <w:sz w:val="24"/>
          <w:szCs w:val="24"/>
          <w:lang w:val="en-CA"/>
        </w:rPr>
        <w:t>Exothermic Reactions</w:t>
      </w:r>
      <w:r w:rsidRPr="005F3EC9">
        <w:rPr>
          <w:rFonts w:ascii="Calibri Light" w:eastAsiaTheme="minorEastAsia" w:hAnsi="Calibri Light" w:cs="Calibri Light"/>
          <w:sz w:val="24"/>
          <w:szCs w:val="24"/>
          <w:lang w:val="en-CA"/>
        </w:rPr>
        <w:t xml:space="preserve"> are reactions in which the </w:t>
      </w:r>
      <w:r w:rsidRPr="005F3EC9">
        <w:rPr>
          <w:rFonts w:ascii="Calibri Light" w:eastAsiaTheme="minorEastAsia" w:hAnsi="Calibri Light" w:cs="Calibri Light"/>
          <w:i/>
          <w:sz w:val="24"/>
          <w:szCs w:val="24"/>
          <w:lang w:val="en-CA"/>
        </w:rPr>
        <w:t>chemical potential energy of the reactants is greater than the chemical potential energy of the products</w:t>
      </w:r>
      <w:r w:rsidRPr="005F3EC9">
        <w:rPr>
          <w:rFonts w:ascii="Calibri Light" w:eastAsiaTheme="minorEastAsia" w:hAnsi="Calibri Light" w:cs="Calibri Light"/>
          <w:sz w:val="24"/>
          <w:szCs w:val="24"/>
          <w:lang w:val="en-CA"/>
        </w:rPr>
        <w:t xml:space="preserve">. In other </w:t>
      </w:r>
      <w:r w:rsidR="002A1163" w:rsidRPr="005F3EC9">
        <w:rPr>
          <w:rFonts w:ascii="Calibri Light" w:eastAsiaTheme="minorEastAsia" w:hAnsi="Calibri Light" w:cs="Calibri Light"/>
          <w:sz w:val="24"/>
          <w:szCs w:val="24"/>
          <w:lang w:val="en-CA"/>
        </w:rPr>
        <w:t>words,</w:t>
      </w:r>
      <w:r w:rsidRPr="005F3EC9">
        <w:rPr>
          <w:rFonts w:ascii="Calibri Light" w:eastAsiaTheme="minorEastAsia" w:hAnsi="Calibri Light" w:cs="Calibri Light"/>
          <w:sz w:val="24"/>
          <w:szCs w:val="24"/>
          <w:lang w:val="en-CA"/>
        </w:rPr>
        <w:t xml:space="preserve"> this reaction has released energy to the surroundings. In most cases, this means the reaction will cause the surroundings to get warmer. In highly exothermic reactions there may also be a release of light and sound. An explosion is an example of a highly exothermic reaction.</w:t>
      </w:r>
    </w:p>
    <w:p w:rsidR="00CA334D" w:rsidRPr="005F3EC9" w:rsidRDefault="00CA334D" w:rsidP="00CA334D">
      <w:pPr>
        <w:rPr>
          <w:rFonts w:ascii="Calibri Light" w:hAnsi="Calibri Light" w:cs="Calibri Light"/>
          <w:sz w:val="24"/>
          <w:szCs w:val="24"/>
          <w:lang w:val="en-CA"/>
        </w:rPr>
      </w:pPr>
    </w:p>
    <w:p w:rsidR="00CA334D" w:rsidRPr="005F3EC9" w:rsidRDefault="00CA334D" w:rsidP="00CA334D">
      <w:pPr>
        <w:rPr>
          <w:rFonts w:ascii="Calibri Light" w:eastAsiaTheme="minorEastAsia" w:hAnsi="Calibri Light" w:cs="Calibri Light"/>
          <w:sz w:val="24"/>
          <w:szCs w:val="24"/>
          <w:lang w:val="en-CA"/>
        </w:rPr>
      </w:pPr>
    </w:p>
    <w:p w:rsidR="00CA334D" w:rsidRPr="005F3EC9" w:rsidRDefault="00CA334D" w:rsidP="002A1163">
      <w:pPr>
        <w:ind w:left="720"/>
        <w:rPr>
          <w:rFonts w:ascii="Calibri Light" w:eastAsiaTheme="minorEastAsia" w:hAnsi="Calibri Light" w:cs="Calibri Light"/>
          <w:sz w:val="24"/>
          <w:szCs w:val="24"/>
          <w:lang w:val="en-CA"/>
        </w:rPr>
      </w:pPr>
      <w:r w:rsidRPr="005F3EC9">
        <w:rPr>
          <w:rFonts w:ascii="Calibri Light" w:eastAsiaTheme="minorEastAsia" w:hAnsi="Calibri Light" w:cs="Calibri Light"/>
          <w:b/>
          <w:sz w:val="24"/>
          <w:szCs w:val="24"/>
          <w:lang w:val="en-CA"/>
        </w:rPr>
        <w:t>Activation Energy:</w:t>
      </w:r>
      <w:r w:rsidRPr="005F3EC9">
        <w:rPr>
          <w:rFonts w:ascii="Calibri Light" w:eastAsiaTheme="minorEastAsia" w:hAnsi="Calibri Light" w:cs="Calibri Light"/>
          <w:sz w:val="24"/>
          <w:szCs w:val="24"/>
          <w:lang w:val="en-CA"/>
        </w:rPr>
        <w:t xml:space="preserve"> </w:t>
      </w:r>
      <w:r w:rsidR="002A1163">
        <w:rPr>
          <w:rFonts w:ascii="Calibri Light" w:eastAsiaTheme="minorEastAsia" w:hAnsi="Calibri Light" w:cs="Calibri Light"/>
          <w:sz w:val="24"/>
          <w:szCs w:val="24"/>
          <w:lang w:val="en-CA"/>
        </w:rPr>
        <w:t>F</w:t>
      </w:r>
      <w:r w:rsidRPr="005F3EC9">
        <w:rPr>
          <w:rFonts w:ascii="Calibri Light" w:eastAsiaTheme="minorEastAsia" w:hAnsi="Calibri Light" w:cs="Calibri Light"/>
          <w:sz w:val="24"/>
          <w:szCs w:val="24"/>
          <w:lang w:val="en-CA"/>
        </w:rPr>
        <w:t xml:space="preserve">or a chemical reaction to occur, the molecules must collide. Furthermore, they must collide with enough </w:t>
      </w:r>
      <w:r w:rsidRPr="005F3EC9">
        <w:rPr>
          <w:rFonts w:ascii="Calibri Light" w:eastAsiaTheme="minorEastAsia" w:hAnsi="Calibri Light" w:cs="Calibri Light"/>
          <w:i/>
          <w:sz w:val="24"/>
          <w:szCs w:val="24"/>
          <w:lang w:val="en-CA"/>
        </w:rPr>
        <w:t>energy</w:t>
      </w:r>
      <w:r w:rsidRPr="005F3EC9">
        <w:rPr>
          <w:rFonts w:ascii="Calibri Light" w:eastAsiaTheme="minorEastAsia" w:hAnsi="Calibri Light" w:cs="Calibri Light"/>
          <w:sz w:val="24"/>
          <w:szCs w:val="24"/>
          <w:lang w:val="en-CA"/>
        </w:rPr>
        <w:t xml:space="preserve">; that </w:t>
      </w:r>
      <w:r w:rsidR="002A1163" w:rsidRPr="005F3EC9">
        <w:rPr>
          <w:rFonts w:ascii="Calibri Light" w:eastAsiaTheme="minorEastAsia" w:hAnsi="Calibri Light" w:cs="Calibri Light"/>
          <w:sz w:val="24"/>
          <w:szCs w:val="24"/>
          <w:lang w:val="en-CA"/>
        </w:rPr>
        <w:t>is,</w:t>
      </w:r>
      <w:r w:rsidRPr="005F3EC9">
        <w:rPr>
          <w:rFonts w:ascii="Calibri Light" w:eastAsiaTheme="minorEastAsia" w:hAnsi="Calibri Light" w:cs="Calibri Light"/>
          <w:sz w:val="24"/>
          <w:szCs w:val="24"/>
          <w:lang w:val="en-CA"/>
        </w:rPr>
        <w:t xml:space="preserve"> they need to hit hard enough. How much energy the molecules need to hit</w:t>
      </w:r>
      <w:r w:rsidR="002A1163">
        <w:rPr>
          <w:rFonts w:ascii="Calibri Light" w:eastAsiaTheme="minorEastAsia" w:hAnsi="Calibri Light" w:cs="Calibri Light"/>
          <w:sz w:val="24"/>
          <w:szCs w:val="24"/>
          <w:lang w:val="en-CA"/>
        </w:rPr>
        <w:t xml:space="preserve"> with</w:t>
      </w:r>
      <w:r w:rsidRPr="005F3EC9">
        <w:rPr>
          <w:rFonts w:ascii="Calibri Light" w:eastAsiaTheme="minorEastAsia" w:hAnsi="Calibri Light" w:cs="Calibri Light"/>
          <w:sz w:val="24"/>
          <w:szCs w:val="24"/>
          <w:lang w:val="en-CA"/>
        </w:rPr>
        <w:t xml:space="preserve"> is called the activation energy. </w:t>
      </w:r>
      <w:r w:rsidR="002A1163">
        <w:rPr>
          <w:rFonts w:ascii="Calibri Light" w:eastAsiaTheme="minorEastAsia" w:hAnsi="Calibri Light" w:cs="Calibri Light"/>
          <w:sz w:val="24"/>
          <w:szCs w:val="24"/>
          <w:lang w:val="en-CA"/>
        </w:rPr>
        <w:t>This is the extra energy, beyond what is stored in the molecules that must be present (think temperature) for the reaction to proceed.</w:t>
      </w:r>
    </w:p>
    <w:p w:rsidR="00CA334D" w:rsidRPr="005F3EC9" w:rsidRDefault="00CA334D" w:rsidP="00CA334D">
      <w:pPr>
        <w:rPr>
          <w:rFonts w:ascii="Calibri Light" w:hAnsi="Calibri Light" w:cs="Calibri Light"/>
          <w:b/>
          <w:sz w:val="24"/>
          <w:szCs w:val="24"/>
          <w:lang w:val="en-CA"/>
        </w:rPr>
      </w:pPr>
    </w:p>
    <w:p w:rsidR="00CA334D" w:rsidRPr="005F3EC9" w:rsidRDefault="00CA334D" w:rsidP="00CA334D">
      <w:pPr>
        <w:rPr>
          <w:rFonts w:ascii="Calibri Light" w:hAnsi="Calibri Light" w:cs="Calibri Light"/>
          <w:b/>
          <w:sz w:val="24"/>
          <w:szCs w:val="24"/>
          <w:lang w:val="en-CA"/>
        </w:rPr>
      </w:pPr>
    </w:p>
    <w:p w:rsidR="00CA334D" w:rsidRPr="005F3EC9" w:rsidRDefault="00CA334D" w:rsidP="002A1163">
      <w:pPr>
        <w:ind w:left="720"/>
        <w:rPr>
          <w:rFonts w:ascii="Calibri Light" w:eastAsiaTheme="minorEastAsia" w:hAnsi="Calibri Light" w:cs="Calibri Light"/>
          <w:sz w:val="24"/>
          <w:szCs w:val="24"/>
          <w:lang w:val="en-CA"/>
        </w:rPr>
      </w:pPr>
      <w:r w:rsidRPr="005F3EC9">
        <w:rPr>
          <w:rFonts w:ascii="Calibri Light" w:eastAsiaTheme="minorEastAsia" w:hAnsi="Calibri Light" w:cs="Calibri Light"/>
          <w:b/>
          <w:sz w:val="24"/>
          <w:szCs w:val="24"/>
          <w:lang w:val="en-CA"/>
        </w:rPr>
        <w:t>Activated Complex:</w:t>
      </w:r>
      <w:r w:rsidRPr="005F3EC9">
        <w:rPr>
          <w:rFonts w:ascii="Calibri Light" w:eastAsiaTheme="minorEastAsia" w:hAnsi="Calibri Light" w:cs="Calibri Light"/>
          <w:sz w:val="24"/>
          <w:szCs w:val="24"/>
          <w:lang w:val="en-CA"/>
        </w:rPr>
        <w:t xml:space="preserve"> In chemical reactions there is usually an </w:t>
      </w:r>
      <w:r w:rsidRPr="005F3EC9">
        <w:rPr>
          <w:rFonts w:ascii="Calibri Light" w:eastAsiaTheme="minorEastAsia" w:hAnsi="Calibri Light" w:cs="Calibri Light"/>
          <w:i/>
          <w:sz w:val="24"/>
          <w:szCs w:val="24"/>
          <w:lang w:val="en-CA"/>
        </w:rPr>
        <w:t>intermediate</w:t>
      </w:r>
      <w:r w:rsidRPr="005F3EC9">
        <w:rPr>
          <w:rFonts w:ascii="Calibri Light" w:eastAsiaTheme="minorEastAsia" w:hAnsi="Calibri Light" w:cs="Calibri Light"/>
          <w:sz w:val="24"/>
          <w:szCs w:val="24"/>
          <w:lang w:val="en-CA"/>
        </w:rPr>
        <w:t xml:space="preserve"> step between the reactants and the products, called the </w:t>
      </w:r>
      <w:r w:rsidRPr="005F3EC9">
        <w:rPr>
          <w:rFonts w:ascii="Calibri Light" w:eastAsiaTheme="minorEastAsia" w:hAnsi="Calibri Light" w:cs="Calibri Light"/>
          <w:i/>
          <w:sz w:val="24"/>
          <w:szCs w:val="24"/>
          <w:lang w:val="en-CA"/>
        </w:rPr>
        <w:t>activated complex</w:t>
      </w:r>
      <w:r w:rsidRPr="005F3EC9">
        <w:rPr>
          <w:rFonts w:ascii="Calibri Light" w:eastAsiaTheme="minorEastAsia" w:hAnsi="Calibri Light" w:cs="Calibri Light"/>
          <w:sz w:val="24"/>
          <w:szCs w:val="24"/>
          <w:lang w:val="en-CA"/>
        </w:rPr>
        <w:t>. The energy within this activated complex determines the activation energy of the reaction.</w:t>
      </w:r>
    </w:p>
    <w:p w:rsidR="00CA334D" w:rsidRPr="005F3EC9" w:rsidRDefault="00CA334D" w:rsidP="00CA334D">
      <w:pPr>
        <w:rPr>
          <w:rFonts w:ascii="Calibri Light" w:eastAsiaTheme="minorEastAsia" w:hAnsi="Calibri Light" w:cs="Calibri Light"/>
          <w:b/>
          <w:i/>
          <w:sz w:val="24"/>
          <w:szCs w:val="24"/>
          <w:lang w:val="en-CA"/>
        </w:rPr>
      </w:pPr>
    </w:p>
    <w:p w:rsidR="00CA334D" w:rsidRPr="005F3EC9" w:rsidRDefault="00CA334D" w:rsidP="002A1163">
      <w:pPr>
        <w:ind w:left="720"/>
        <w:rPr>
          <w:rFonts w:ascii="Calibri Light" w:eastAsiaTheme="minorEastAsia" w:hAnsi="Calibri Light" w:cs="Calibri Light"/>
          <w:sz w:val="24"/>
          <w:szCs w:val="24"/>
          <w:lang w:val="en-CA"/>
        </w:rPr>
      </w:pPr>
      <w:r w:rsidRPr="005F3EC9">
        <w:rPr>
          <w:rFonts w:ascii="Calibri Light" w:eastAsiaTheme="minorEastAsia" w:hAnsi="Calibri Light" w:cs="Calibri Light"/>
          <w:b/>
          <w:i/>
          <w:sz w:val="24"/>
          <w:szCs w:val="24"/>
          <w:lang w:val="en-CA"/>
        </w:rPr>
        <w:t>Δ</w:t>
      </w:r>
      <w:r w:rsidRPr="005F3EC9">
        <w:rPr>
          <w:rFonts w:ascii="Calibri Light" w:eastAsiaTheme="minorEastAsia" w:hAnsi="Calibri Light" w:cs="Calibri Light"/>
          <w:b/>
          <w:sz w:val="24"/>
          <w:szCs w:val="24"/>
          <w:lang w:val="en-CA"/>
        </w:rPr>
        <w:t xml:space="preserve">H: </w:t>
      </w:r>
      <w:r w:rsidRPr="005F3EC9">
        <w:rPr>
          <w:rFonts w:ascii="Calibri Light" w:eastAsiaTheme="minorEastAsia" w:hAnsi="Calibri Light" w:cs="Calibri Light"/>
          <w:sz w:val="24"/>
          <w:szCs w:val="24"/>
          <w:lang w:val="en-CA"/>
        </w:rPr>
        <w:t>Virtually every chemical reaction involves some change in the amount of chemical energy within the reactants and the products. This change in energy is known as ΔH (pronounced “</w:t>
      </w:r>
      <w:r w:rsidRPr="005F3EC9">
        <w:rPr>
          <w:rFonts w:ascii="Calibri Light" w:eastAsiaTheme="minorEastAsia" w:hAnsi="Calibri Light" w:cs="Calibri Light"/>
          <w:i/>
          <w:sz w:val="24"/>
          <w:szCs w:val="24"/>
          <w:lang w:val="en-CA"/>
        </w:rPr>
        <w:t xml:space="preserve">delta </w:t>
      </w:r>
      <w:r w:rsidRPr="005F3EC9">
        <w:rPr>
          <w:rFonts w:ascii="Calibri Light" w:eastAsiaTheme="minorEastAsia" w:hAnsi="Calibri Light" w:cs="Calibri Light"/>
          <w:sz w:val="24"/>
          <w:szCs w:val="24"/>
          <w:lang w:val="en-CA"/>
        </w:rPr>
        <w:t xml:space="preserve">H”). Very simply it </w:t>
      </w:r>
      <w:r w:rsidRPr="005F3EC9">
        <w:rPr>
          <w:rFonts w:ascii="Calibri Light" w:eastAsiaTheme="minorEastAsia" w:hAnsi="Calibri Light" w:cs="Calibri Light"/>
          <w:sz w:val="24"/>
          <w:szCs w:val="24"/>
          <w:lang w:val="en-CA"/>
        </w:rPr>
        <w:lastRenderedPageBreak/>
        <w:t>is the difference between the energy of the products and the energy of the reactants. Change is, by definition, the difference between the final value and the initial value of some quantity. Therefor:</w:t>
      </w:r>
    </w:p>
    <w:p w:rsidR="00CA334D" w:rsidRPr="005F3EC9" w:rsidRDefault="00CA334D" w:rsidP="00CA334D">
      <w:pPr>
        <w:rPr>
          <w:rFonts w:ascii="Calibri Light" w:eastAsiaTheme="minorEastAsia" w:hAnsi="Calibri Light" w:cs="Calibri Light"/>
          <w:sz w:val="24"/>
          <w:szCs w:val="24"/>
          <w:lang w:val="en-CA"/>
        </w:rPr>
      </w:pPr>
    </w:p>
    <w:p w:rsidR="00CA334D" w:rsidRPr="005F3EC9" w:rsidRDefault="00CA334D" w:rsidP="00CA334D">
      <w:pPr>
        <w:jc w:val="center"/>
        <w:rPr>
          <w:rFonts w:ascii="Calibri Light" w:eastAsiaTheme="minorEastAsia" w:hAnsi="Calibri Light" w:cs="Calibri Light"/>
          <w:b/>
          <w:i/>
          <w:sz w:val="24"/>
          <w:szCs w:val="24"/>
          <w:lang w:val="en-CA"/>
        </w:rPr>
      </w:pPr>
      <w:r w:rsidRPr="005F3EC9">
        <w:rPr>
          <w:rFonts w:ascii="Calibri Light" w:eastAsiaTheme="minorEastAsia" w:hAnsi="Calibri Light" w:cs="Calibri Light"/>
          <w:b/>
          <w:i/>
          <w:sz w:val="24"/>
          <w:szCs w:val="24"/>
          <w:lang w:val="en-CA"/>
        </w:rPr>
        <w:t>ΔH= final energy – initial energy</w:t>
      </w:r>
    </w:p>
    <w:p w:rsidR="00CA334D" w:rsidRPr="005F3EC9" w:rsidRDefault="00CA334D" w:rsidP="00CA334D">
      <w:pPr>
        <w:jc w:val="center"/>
        <w:rPr>
          <w:rFonts w:ascii="Calibri Light" w:eastAsiaTheme="minorEastAsia" w:hAnsi="Calibri Light" w:cs="Calibri Light"/>
          <w:b/>
          <w:i/>
          <w:sz w:val="24"/>
          <w:szCs w:val="24"/>
          <w:lang w:val="en-CA"/>
        </w:rPr>
      </w:pPr>
    </w:p>
    <w:p w:rsidR="00CA334D" w:rsidRPr="005F3EC9" w:rsidRDefault="00CA334D" w:rsidP="00CA334D">
      <w:pPr>
        <w:jc w:val="center"/>
        <w:rPr>
          <w:rFonts w:ascii="Calibri Light" w:eastAsiaTheme="minorEastAsia" w:hAnsi="Calibri Light" w:cs="Calibri Light"/>
          <w:b/>
          <w:i/>
          <w:sz w:val="24"/>
          <w:szCs w:val="24"/>
          <w:lang w:val="en-CA"/>
        </w:rPr>
      </w:pPr>
      <w:r w:rsidRPr="005F3EC9">
        <w:rPr>
          <w:rFonts w:ascii="Calibri Light" w:eastAsiaTheme="minorEastAsia" w:hAnsi="Calibri Light" w:cs="Calibri Light"/>
          <w:b/>
          <w:i/>
          <w:sz w:val="24"/>
          <w:szCs w:val="24"/>
          <w:lang w:val="en-CA"/>
        </w:rPr>
        <w:t>ΔH = energy of products – energy of reactants</w:t>
      </w:r>
    </w:p>
    <w:p w:rsidR="00CA334D" w:rsidRPr="005F3EC9" w:rsidRDefault="00CA334D" w:rsidP="00CA334D">
      <w:pPr>
        <w:jc w:val="center"/>
        <w:rPr>
          <w:rFonts w:ascii="Calibri Light" w:eastAsiaTheme="minorEastAsia" w:hAnsi="Calibri Light" w:cs="Calibri Light"/>
          <w:b/>
          <w:i/>
          <w:sz w:val="24"/>
          <w:szCs w:val="24"/>
          <w:lang w:val="en-CA"/>
        </w:rPr>
      </w:pPr>
    </w:p>
    <w:p w:rsidR="00CA334D" w:rsidRPr="005F3EC9" w:rsidRDefault="00CA334D" w:rsidP="00CA334D">
      <w:pPr>
        <w:jc w:val="center"/>
        <w:rPr>
          <w:rFonts w:ascii="Calibri Light" w:eastAsiaTheme="minorEastAsia" w:hAnsi="Calibri Light" w:cs="Calibri Light"/>
          <w:b/>
          <w:i/>
          <w:sz w:val="24"/>
          <w:szCs w:val="24"/>
          <w:lang w:val="en-CA"/>
        </w:rPr>
      </w:pPr>
      <w:r w:rsidRPr="005F3EC9">
        <w:rPr>
          <w:rFonts w:ascii="Calibri Light" w:eastAsiaTheme="minorEastAsia" w:hAnsi="Calibri Light" w:cs="Calibri Light"/>
          <w:b/>
          <w:i/>
          <w:sz w:val="24"/>
          <w:szCs w:val="24"/>
          <w:lang w:val="en-CA"/>
        </w:rPr>
        <w:t>ΔH = H</w:t>
      </w:r>
      <w:r w:rsidRPr="005F3EC9">
        <w:rPr>
          <w:rFonts w:ascii="Calibri Light" w:eastAsiaTheme="minorEastAsia" w:hAnsi="Calibri Light" w:cs="Calibri Light"/>
          <w:b/>
          <w:i/>
          <w:sz w:val="24"/>
          <w:szCs w:val="24"/>
          <w:vertAlign w:val="subscript"/>
          <w:lang w:val="en-CA"/>
        </w:rPr>
        <w:t>p</w:t>
      </w:r>
      <w:r w:rsidRPr="005F3EC9">
        <w:rPr>
          <w:rFonts w:ascii="Calibri Light" w:eastAsiaTheme="minorEastAsia" w:hAnsi="Calibri Light" w:cs="Calibri Light"/>
          <w:b/>
          <w:i/>
          <w:sz w:val="24"/>
          <w:szCs w:val="24"/>
          <w:lang w:val="en-CA"/>
        </w:rPr>
        <w:t xml:space="preserve"> - H</w:t>
      </w:r>
      <w:r w:rsidRPr="005F3EC9">
        <w:rPr>
          <w:rFonts w:ascii="Calibri Light" w:eastAsiaTheme="minorEastAsia" w:hAnsi="Calibri Light" w:cs="Calibri Light"/>
          <w:b/>
          <w:i/>
          <w:sz w:val="24"/>
          <w:szCs w:val="24"/>
          <w:vertAlign w:val="subscript"/>
          <w:lang w:val="en-CA"/>
        </w:rPr>
        <w:t>r</w:t>
      </w:r>
    </w:p>
    <w:p w:rsidR="00CA334D" w:rsidRPr="005F3EC9" w:rsidRDefault="00CA334D" w:rsidP="00CA334D">
      <w:pPr>
        <w:rPr>
          <w:rFonts w:ascii="Calibri Light" w:eastAsiaTheme="minorEastAsia" w:hAnsi="Calibri Light" w:cs="Calibri Light"/>
          <w:sz w:val="24"/>
          <w:szCs w:val="24"/>
          <w:lang w:val="en-CA"/>
        </w:rPr>
      </w:pPr>
    </w:p>
    <w:p w:rsidR="00CA334D" w:rsidRPr="005F3EC9" w:rsidRDefault="00CA334D" w:rsidP="00CA334D">
      <w:pPr>
        <w:rPr>
          <w:rFonts w:ascii="Calibri Light" w:eastAsiaTheme="minorEastAsia" w:hAnsi="Calibri Light" w:cs="Calibri Light"/>
          <w:sz w:val="24"/>
          <w:szCs w:val="24"/>
          <w:lang w:val="en-CA"/>
        </w:rPr>
      </w:pPr>
    </w:p>
    <w:p w:rsidR="00CA334D" w:rsidRPr="005F3EC9" w:rsidRDefault="00CA334D" w:rsidP="00CA334D">
      <w:pPr>
        <w:rPr>
          <w:rFonts w:ascii="Calibri Light" w:eastAsiaTheme="minorEastAsia" w:hAnsi="Calibri Light" w:cs="Calibri Light"/>
          <w:sz w:val="24"/>
          <w:szCs w:val="24"/>
          <w:lang w:val="en-CA"/>
        </w:rPr>
      </w:pPr>
    </w:p>
    <w:p w:rsidR="00CA334D" w:rsidRPr="005F3EC9" w:rsidRDefault="00CA334D" w:rsidP="00CA334D">
      <w:pPr>
        <w:rPr>
          <w:rFonts w:ascii="Calibri Light" w:eastAsiaTheme="minorEastAsia" w:hAnsi="Calibri Light" w:cs="Calibri Light"/>
          <w:sz w:val="24"/>
          <w:szCs w:val="24"/>
          <w:lang w:val="en-CA"/>
        </w:rPr>
      </w:pPr>
      <w:r w:rsidRPr="005F3EC9">
        <w:rPr>
          <w:rFonts w:ascii="Calibri Light" w:eastAsiaTheme="minorEastAsia" w:hAnsi="Calibri Light" w:cs="Calibri Light"/>
          <w:sz w:val="24"/>
          <w:szCs w:val="24"/>
          <w:lang w:val="en-CA"/>
        </w:rPr>
        <w:t>For endothermic reactions ΔH will be positive.</w:t>
      </w:r>
    </w:p>
    <w:p w:rsidR="00CA334D" w:rsidRPr="005F3EC9" w:rsidRDefault="00CA334D" w:rsidP="00CA334D">
      <w:pPr>
        <w:rPr>
          <w:rFonts w:ascii="Calibri Light" w:eastAsiaTheme="minorEastAsia" w:hAnsi="Calibri Light" w:cs="Calibri Light"/>
          <w:sz w:val="24"/>
          <w:szCs w:val="24"/>
          <w:lang w:val="en-CA"/>
        </w:rPr>
      </w:pPr>
      <w:r w:rsidRPr="005F3EC9">
        <w:rPr>
          <w:rFonts w:ascii="Calibri Light" w:eastAsiaTheme="minorEastAsia" w:hAnsi="Calibri Light" w:cs="Calibri Light"/>
          <w:sz w:val="24"/>
          <w:szCs w:val="24"/>
          <w:lang w:val="en-CA"/>
        </w:rPr>
        <w:t>For exothermic reactions ΔH will be negative.</w:t>
      </w:r>
    </w:p>
    <w:p w:rsidR="00CA334D" w:rsidRPr="005F3EC9" w:rsidRDefault="00CA334D" w:rsidP="00CA334D">
      <w:pPr>
        <w:rPr>
          <w:rFonts w:ascii="Calibri Light" w:eastAsiaTheme="minorEastAsia" w:hAnsi="Calibri Light" w:cs="Calibri Light"/>
          <w:sz w:val="24"/>
          <w:szCs w:val="24"/>
          <w:lang w:val="en-CA"/>
        </w:rPr>
      </w:pPr>
    </w:p>
    <w:p w:rsidR="00CA334D" w:rsidRPr="005F3EC9" w:rsidRDefault="00CA334D" w:rsidP="00CA334D">
      <w:pPr>
        <w:rPr>
          <w:rFonts w:ascii="Calibri Light" w:eastAsiaTheme="minorEastAsia" w:hAnsi="Calibri Light" w:cs="Calibri Light"/>
          <w:sz w:val="24"/>
          <w:szCs w:val="24"/>
          <w:lang w:val="en-CA"/>
        </w:rPr>
      </w:pPr>
    </w:p>
    <w:p w:rsidR="00CA334D" w:rsidRPr="005F3EC9" w:rsidRDefault="00CA334D" w:rsidP="00CA334D">
      <w:pPr>
        <w:rPr>
          <w:rFonts w:ascii="Calibri Light" w:eastAsiaTheme="minorEastAsia" w:hAnsi="Calibri Light" w:cs="Calibri Light"/>
          <w:sz w:val="24"/>
          <w:szCs w:val="24"/>
          <w:lang w:val="en-CA"/>
        </w:rPr>
      </w:pPr>
    </w:p>
    <w:p w:rsidR="00CA334D" w:rsidRPr="005F3EC9" w:rsidRDefault="00CA334D" w:rsidP="00CA334D">
      <w:pPr>
        <w:rPr>
          <w:rFonts w:ascii="Calibri Light" w:eastAsiaTheme="minorEastAsia" w:hAnsi="Calibri Light" w:cs="Calibri Light"/>
          <w:sz w:val="24"/>
          <w:szCs w:val="24"/>
          <w:lang w:val="en-CA"/>
        </w:rPr>
      </w:pPr>
    </w:p>
    <w:p w:rsidR="00CA334D" w:rsidRPr="005F3EC9" w:rsidRDefault="00CA334D" w:rsidP="00CA334D">
      <w:pPr>
        <w:rPr>
          <w:rFonts w:ascii="Calibri Light" w:eastAsiaTheme="minorEastAsia" w:hAnsi="Calibri Light" w:cs="Calibri Light"/>
          <w:sz w:val="24"/>
          <w:szCs w:val="24"/>
          <w:lang w:val="en-CA"/>
        </w:rPr>
      </w:pPr>
      <w:r w:rsidRPr="005F3EC9">
        <w:rPr>
          <w:rFonts w:ascii="Calibri Light" w:eastAsiaTheme="minorEastAsia" w:hAnsi="Calibri Light" w:cs="Calibri Light"/>
          <w:b/>
          <w:sz w:val="24"/>
          <w:szCs w:val="24"/>
          <w:lang w:val="en-CA"/>
        </w:rPr>
        <w:t xml:space="preserve">Notation: </w:t>
      </w:r>
      <w:r w:rsidRPr="005F3EC9">
        <w:rPr>
          <w:rFonts w:ascii="Calibri Light" w:eastAsiaTheme="minorEastAsia" w:hAnsi="Calibri Light" w:cs="Calibri Light"/>
          <w:sz w:val="24"/>
          <w:szCs w:val="24"/>
          <w:lang w:val="en-CA"/>
        </w:rPr>
        <w:t>Energy is an important part of a chemical reaction and, as such, it is often included in the chemical equation. There are 2 common ways to do this.</w:t>
      </w:r>
    </w:p>
    <w:p w:rsidR="00CA334D" w:rsidRPr="005F3EC9" w:rsidRDefault="00CA334D" w:rsidP="00CA334D">
      <w:pPr>
        <w:rPr>
          <w:rFonts w:ascii="Calibri Light" w:eastAsiaTheme="minorEastAsia" w:hAnsi="Calibri Light" w:cs="Calibri Light"/>
          <w:sz w:val="24"/>
          <w:szCs w:val="24"/>
          <w:lang w:val="en-CA"/>
        </w:rPr>
      </w:pPr>
    </w:p>
    <w:p w:rsidR="00CA334D" w:rsidRPr="005F3EC9" w:rsidRDefault="00CA334D" w:rsidP="00CA334D">
      <w:pPr>
        <w:rPr>
          <w:rFonts w:ascii="Calibri Light" w:eastAsiaTheme="minorEastAsia" w:hAnsi="Calibri Light" w:cs="Calibri Light"/>
          <w:sz w:val="24"/>
          <w:szCs w:val="24"/>
          <w:lang w:val="en-CA"/>
        </w:rPr>
      </w:pPr>
    </w:p>
    <w:p w:rsidR="00CA334D" w:rsidRPr="005F3EC9" w:rsidRDefault="00CA334D" w:rsidP="00CA334D">
      <w:pPr>
        <w:rPr>
          <w:rFonts w:ascii="Calibri Light" w:eastAsiaTheme="minorEastAsia" w:hAnsi="Calibri Light" w:cs="Calibri Light"/>
          <w:sz w:val="24"/>
          <w:szCs w:val="24"/>
          <w:lang w:val="en-CA"/>
        </w:rPr>
      </w:pPr>
    </w:p>
    <w:p w:rsidR="00CA334D" w:rsidRPr="005F3EC9" w:rsidRDefault="00CA334D" w:rsidP="00CA334D">
      <w:pPr>
        <w:rPr>
          <w:rFonts w:ascii="Calibri Light" w:eastAsiaTheme="minorEastAsia" w:hAnsi="Calibri Light" w:cs="Calibri Light"/>
          <w:sz w:val="24"/>
          <w:szCs w:val="24"/>
          <w:lang w:val="en-CA"/>
        </w:rPr>
      </w:pPr>
      <w:r w:rsidRPr="005F3EC9">
        <w:rPr>
          <w:rFonts w:ascii="Calibri Light" w:eastAsiaTheme="minorEastAsia" w:hAnsi="Calibri Light" w:cs="Calibri Light"/>
          <w:sz w:val="24"/>
          <w:szCs w:val="24"/>
          <w:lang w:val="en-CA"/>
        </w:rPr>
        <w:tab/>
        <w:t xml:space="preserve">1. In </w:t>
      </w:r>
      <w:r w:rsidRPr="005F3EC9">
        <w:rPr>
          <w:rFonts w:ascii="Calibri Light" w:eastAsiaTheme="minorEastAsia" w:hAnsi="Calibri Light" w:cs="Calibri Light"/>
          <w:i/>
          <w:sz w:val="24"/>
          <w:szCs w:val="24"/>
          <w:lang w:val="en-CA"/>
        </w:rPr>
        <w:t>standard notation</w:t>
      </w:r>
      <w:r w:rsidRPr="005F3EC9">
        <w:rPr>
          <w:rFonts w:ascii="Calibri Light" w:eastAsiaTheme="minorEastAsia" w:hAnsi="Calibri Light" w:cs="Calibri Light"/>
          <w:sz w:val="24"/>
          <w:szCs w:val="24"/>
          <w:lang w:val="en-CA"/>
        </w:rPr>
        <w:t xml:space="preserve"> the energy is written directly into the equation:</w:t>
      </w:r>
    </w:p>
    <w:p w:rsidR="00CA334D" w:rsidRPr="005F3EC9" w:rsidRDefault="00CA334D" w:rsidP="00CA334D">
      <w:pPr>
        <w:rPr>
          <w:rFonts w:ascii="Calibri Light" w:eastAsiaTheme="minorEastAsia" w:hAnsi="Calibri Light" w:cs="Calibri Light"/>
          <w:sz w:val="24"/>
          <w:szCs w:val="24"/>
          <w:lang w:val="en-CA"/>
        </w:rPr>
      </w:pPr>
    </w:p>
    <w:p w:rsidR="00CA334D" w:rsidRPr="005F3EC9" w:rsidRDefault="00CA334D" w:rsidP="00CA334D">
      <w:pPr>
        <w:rPr>
          <w:rFonts w:ascii="Calibri Light" w:eastAsiaTheme="minorEastAsia" w:hAnsi="Calibri Light" w:cs="Calibri Light"/>
          <w:i/>
          <w:sz w:val="24"/>
          <w:szCs w:val="24"/>
          <w:lang w:val="en-CA"/>
        </w:rPr>
      </w:pPr>
      <w:r w:rsidRPr="005F3EC9">
        <w:rPr>
          <w:rFonts w:ascii="Calibri Light" w:eastAsiaTheme="minorEastAsia" w:hAnsi="Calibri Light" w:cs="Calibri Light"/>
          <w:b/>
          <w:i/>
          <w:sz w:val="24"/>
          <w:szCs w:val="24"/>
          <w:lang w:val="en-CA"/>
        </w:rPr>
        <w:tab/>
      </w:r>
      <w:r w:rsidRPr="005F3EC9">
        <w:rPr>
          <w:rFonts w:ascii="Calibri Light" w:eastAsiaTheme="minorEastAsia" w:hAnsi="Calibri Light" w:cs="Calibri Light"/>
          <w:b/>
          <w:i/>
          <w:sz w:val="24"/>
          <w:szCs w:val="24"/>
          <w:lang w:val="en-CA"/>
        </w:rPr>
        <w:tab/>
      </w:r>
      <w:r w:rsidRPr="005F3EC9">
        <w:rPr>
          <w:rFonts w:ascii="Calibri Light" w:eastAsiaTheme="minorEastAsia" w:hAnsi="Calibri Light" w:cs="Calibri Light"/>
          <w:b/>
          <w:i/>
          <w:sz w:val="24"/>
          <w:szCs w:val="24"/>
          <w:lang w:val="en-CA"/>
        </w:rPr>
        <w:tab/>
        <w:t xml:space="preserve">A + B + 1000J </w:t>
      </w:r>
      <w:r w:rsidRPr="005F3EC9">
        <w:rPr>
          <w:rFonts w:ascii="Calibri Light" w:eastAsiaTheme="minorEastAsia" w:hAnsi="Calibri Light" w:cs="Calibri Light"/>
          <w:b/>
          <w:i/>
          <w:sz w:val="24"/>
          <w:szCs w:val="24"/>
          <w:lang w:val="en-CA"/>
        </w:rPr>
        <w:tab/>
        <w:t xml:space="preserve">→ </w:t>
      </w:r>
      <w:r w:rsidRPr="005F3EC9">
        <w:rPr>
          <w:rFonts w:ascii="Calibri Light" w:eastAsiaTheme="minorEastAsia" w:hAnsi="Calibri Light" w:cs="Calibri Light"/>
          <w:b/>
          <w:i/>
          <w:sz w:val="24"/>
          <w:szCs w:val="24"/>
          <w:lang w:val="en-CA"/>
        </w:rPr>
        <w:tab/>
        <w:t>C+ D</w:t>
      </w:r>
      <w:r w:rsidRPr="005F3EC9">
        <w:rPr>
          <w:rFonts w:ascii="Calibri Light" w:eastAsiaTheme="minorEastAsia" w:hAnsi="Calibri Light" w:cs="Calibri Light"/>
          <w:b/>
          <w:i/>
          <w:sz w:val="24"/>
          <w:szCs w:val="24"/>
          <w:lang w:val="en-CA"/>
        </w:rPr>
        <w:tab/>
      </w:r>
      <w:r w:rsidRPr="005F3EC9">
        <w:rPr>
          <w:rFonts w:ascii="Calibri Light" w:eastAsiaTheme="minorEastAsia" w:hAnsi="Calibri Light" w:cs="Calibri Light"/>
          <w:b/>
          <w:i/>
          <w:sz w:val="24"/>
          <w:szCs w:val="24"/>
          <w:lang w:val="en-CA"/>
        </w:rPr>
        <w:tab/>
      </w:r>
      <w:r w:rsidRPr="005F3EC9">
        <w:rPr>
          <w:rFonts w:ascii="Calibri Light" w:eastAsiaTheme="minorEastAsia" w:hAnsi="Calibri Light" w:cs="Calibri Light"/>
          <w:b/>
          <w:i/>
          <w:sz w:val="24"/>
          <w:szCs w:val="24"/>
          <w:lang w:val="en-CA"/>
        </w:rPr>
        <w:tab/>
      </w:r>
      <w:r w:rsidRPr="005F3EC9">
        <w:rPr>
          <w:rFonts w:ascii="Calibri Light" w:eastAsiaTheme="minorEastAsia" w:hAnsi="Calibri Light" w:cs="Calibri Light"/>
          <w:i/>
          <w:sz w:val="24"/>
          <w:szCs w:val="24"/>
          <w:lang w:val="en-CA"/>
        </w:rPr>
        <w:t>(endothermic)</w:t>
      </w:r>
    </w:p>
    <w:p w:rsidR="00CA334D" w:rsidRPr="005F3EC9" w:rsidRDefault="00CA334D" w:rsidP="00CA334D">
      <w:pPr>
        <w:rPr>
          <w:rFonts w:ascii="Calibri Light" w:eastAsiaTheme="minorEastAsia" w:hAnsi="Calibri Light" w:cs="Calibri Light"/>
          <w:i/>
          <w:sz w:val="24"/>
          <w:szCs w:val="24"/>
          <w:lang w:val="en-CA"/>
        </w:rPr>
      </w:pPr>
      <w:r w:rsidRPr="005F3EC9">
        <w:rPr>
          <w:rFonts w:ascii="Calibri Light" w:eastAsiaTheme="minorEastAsia" w:hAnsi="Calibri Light" w:cs="Calibri Light"/>
          <w:b/>
          <w:i/>
          <w:sz w:val="24"/>
          <w:szCs w:val="24"/>
          <w:lang w:val="en-CA"/>
        </w:rPr>
        <w:tab/>
      </w:r>
      <w:r w:rsidRPr="005F3EC9">
        <w:rPr>
          <w:rFonts w:ascii="Calibri Light" w:eastAsiaTheme="minorEastAsia" w:hAnsi="Calibri Light" w:cs="Calibri Light"/>
          <w:b/>
          <w:i/>
          <w:sz w:val="24"/>
          <w:szCs w:val="24"/>
          <w:lang w:val="en-CA"/>
        </w:rPr>
        <w:tab/>
      </w:r>
      <w:r w:rsidRPr="005F3EC9">
        <w:rPr>
          <w:rFonts w:ascii="Calibri Light" w:eastAsiaTheme="minorEastAsia" w:hAnsi="Calibri Light" w:cs="Calibri Light"/>
          <w:b/>
          <w:i/>
          <w:sz w:val="24"/>
          <w:szCs w:val="24"/>
          <w:lang w:val="en-CA"/>
        </w:rPr>
        <w:tab/>
        <w:t xml:space="preserve">A + B </w:t>
      </w:r>
      <w:r w:rsidRPr="005F3EC9">
        <w:rPr>
          <w:rFonts w:ascii="Calibri Light" w:eastAsiaTheme="minorEastAsia" w:hAnsi="Calibri Light" w:cs="Calibri Light"/>
          <w:b/>
          <w:i/>
          <w:sz w:val="24"/>
          <w:szCs w:val="24"/>
          <w:lang w:val="en-CA"/>
        </w:rPr>
        <w:tab/>
      </w:r>
      <w:r w:rsidRPr="005F3EC9">
        <w:rPr>
          <w:rFonts w:ascii="Calibri Light" w:eastAsiaTheme="minorEastAsia" w:hAnsi="Calibri Light" w:cs="Calibri Light"/>
          <w:b/>
          <w:i/>
          <w:sz w:val="24"/>
          <w:szCs w:val="24"/>
          <w:lang w:val="en-CA"/>
        </w:rPr>
        <w:tab/>
      </w:r>
      <w:r w:rsidRPr="005F3EC9">
        <w:rPr>
          <w:rFonts w:ascii="Calibri Light" w:eastAsiaTheme="minorEastAsia" w:hAnsi="Calibri Light" w:cs="Calibri Light"/>
          <w:b/>
          <w:i/>
          <w:sz w:val="24"/>
          <w:szCs w:val="24"/>
          <w:lang w:val="en-CA"/>
        </w:rPr>
        <w:tab/>
        <w:t xml:space="preserve">→ </w:t>
      </w:r>
      <w:r w:rsidRPr="005F3EC9">
        <w:rPr>
          <w:rFonts w:ascii="Calibri Light" w:eastAsiaTheme="minorEastAsia" w:hAnsi="Calibri Light" w:cs="Calibri Light"/>
          <w:b/>
          <w:i/>
          <w:sz w:val="24"/>
          <w:szCs w:val="24"/>
          <w:lang w:val="en-CA"/>
        </w:rPr>
        <w:tab/>
        <w:t>C + D + 1000J</w:t>
      </w:r>
      <w:r w:rsidRPr="005F3EC9">
        <w:rPr>
          <w:rFonts w:ascii="Calibri Light" w:eastAsiaTheme="minorEastAsia" w:hAnsi="Calibri Light" w:cs="Calibri Light"/>
          <w:b/>
          <w:i/>
          <w:sz w:val="24"/>
          <w:szCs w:val="24"/>
          <w:lang w:val="en-CA"/>
        </w:rPr>
        <w:tab/>
      </w:r>
      <w:r w:rsidRPr="005F3EC9">
        <w:rPr>
          <w:rFonts w:ascii="Calibri Light" w:eastAsiaTheme="minorEastAsia" w:hAnsi="Calibri Light" w:cs="Calibri Light"/>
          <w:i/>
          <w:sz w:val="24"/>
          <w:szCs w:val="24"/>
          <w:lang w:val="en-CA"/>
        </w:rPr>
        <w:t>(exothermic)</w:t>
      </w:r>
    </w:p>
    <w:p w:rsidR="00CA334D" w:rsidRPr="005F3EC9" w:rsidRDefault="00CA334D" w:rsidP="00CA334D">
      <w:pPr>
        <w:rPr>
          <w:rFonts w:ascii="Calibri Light" w:eastAsiaTheme="minorEastAsia" w:hAnsi="Calibri Light" w:cs="Calibri Light"/>
          <w:sz w:val="24"/>
          <w:szCs w:val="24"/>
          <w:lang w:val="en-CA"/>
        </w:rPr>
      </w:pPr>
    </w:p>
    <w:p w:rsidR="00CA334D" w:rsidRPr="005F3EC9" w:rsidRDefault="00CA334D" w:rsidP="00CA334D">
      <w:pPr>
        <w:rPr>
          <w:rFonts w:ascii="Calibri Light" w:eastAsiaTheme="minorEastAsia" w:hAnsi="Calibri Light" w:cs="Calibri Light"/>
          <w:sz w:val="24"/>
          <w:szCs w:val="24"/>
          <w:lang w:val="en-CA"/>
        </w:rPr>
      </w:pPr>
    </w:p>
    <w:p w:rsidR="00CA334D" w:rsidRPr="005F3EC9" w:rsidRDefault="00CA334D" w:rsidP="00CA334D">
      <w:pPr>
        <w:rPr>
          <w:rFonts w:ascii="Calibri Light" w:eastAsiaTheme="minorEastAsia" w:hAnsi="Calibri Light" w:cs="Calibri Light"/>
          <w:sz w:val="24"/>
          <w:szCs w:val="24"/>
          <w:lang w:val="en-CA"/>
        </w:rPr>
      </w:pPr>
    </w:p>
    <w:p w:rsidR="00CA334D" w:rsidRPr="005F3EC9" w:rsidRDefault="00CA334D" w:rsidP="00CA334D">
      <w:pPr>
        <w:rPr>
          <w:rFonts w:ascii="Calibri Light" w:eastAsiaTheme="minorEastAsia" w:hAnsi="Calibri Light" w:cs="Calibri Light"/>
          <w:sz w:val="24"/>
          <w:szCs w:val="24"/>
          <w:lang w:val="en-CA"/>
        </w:rPr>
      </w:pPr>
      <w:r w:rsidRPr="005F3EC9">
        <w:rPr>
          <w:rFonts w:ascii="Calibri Light" w:eastAsiaTheme="minorEastAsia" w:hAnsi="Calibri Light" w:cs="Calibri Light"/>
          <w:sz w:val="24"/>
          <w:szCs w:val="24"/>
          <w:lang w:val="en-CA"/>
        </w:rPr>
        <w:tab/>
        <w:t xml:space="preserve">2. In ΔH notation energy is shown to the side. It is positive for endothermic and negative for </w:t>
      </w:r>
      <w:r w:rsidRPr="005F3EC9">
        <w:rPr>
          <w:rFonts w:ascii="Calibri Light" w:eastAsiaTheme="minorEastAsia" w:hAnsi="Calibri Light" w:cs="Calibri Light"/>
          <w:sz w:val="24"/>
          <w:szCs w:val="24"/>
          <w:lang w:val="en-CA"/>
        </w:rPr>
        <w:tab/>
        <w:t>exothermic.</w:t>
      </w:r>
    </w:p>
    <w:p w:rsidR="00CA334D" w:rsidRPr="005F3EC9" w:rsidRDefault="00CA334D" w:rsidP="00CA334D">
      <w:pPr>
        <w:rPr>
          <w:rFonts w:ascii="Calibri Light" w:eastAsiaTheme="minorEastAsia" w:hAnsi="Calibri Light" w:cs="Calibri Light"/>
          <w:sz w:val="24"/>
          <w:szCs w:val="24"/>
          <w:lang w:val="en-CA"/>
        </w:rPr>
      </w:pPr>
    </w:p>
    <w:p w:rsidR="00CA334D" w:rsidRPr="005F3EC9" w:rsidRDefault="00CA334D" w:rsidP="00CA334D">
      <w:pPr>
        <w:rPr>
          <w:rFonts w:ascii="Calibri Light" w:eastAsiaTheme="minorEastAsia" w:hAnsi="Calibri Light" w:cs="Calibri Light"/>
          <w:i/>
          <w:sz w:val="24"/>
          <w:szCs w:val="24"/>
          <w:lang w:val="en-CA"/>
        </w:rPr>
      </w:pPr>
      <w:r w:rsidRPr="005F3EC9">
        <w:rPr>
          <w:rFonts w:ascii="Calibri Light" w:eastAsiaTheme="minorEastAsia" w:hAnsi="Calibri Light" w:cs="Calibri Light"/>
          <w:b/>
          <w:i/>
          <w:sz w:val="24"/>
          <w:szCs w:val="24"/>
          <w:lang w:val="en-CA"/>
        </w:rPr>
        <w:tab/>
      </w:r>
      <w:r w:rsidRPr="005F3EC9">
        <w:rPr>
          <w:rFonts w:ascii="Calibri Light" w:eastAsiaTheme="minorEastAsia" w:hAnsi="Calibri Light" w:cs="Calibri Light"/>
          <w:b/>
          <w:i/>
          <w:sz w:val="24"/>
          <w:szCs w:val="24"/>
          <w:lang w:val="en-CA"/>
        </w:rPr>
        <w:tab/>
      </w:r>
      <w:r w:rsidRPr="005F3EC9">
        <w:rPr>
          <w:rFonts w:ascii="Calibri Light" w:eastAsiaTheme="minorEastAsia" w:hAnsi="Calibri Light" w:cs="Calibri Light"/>
          <w:b/>
          <w:i/>
          <w:sz w:val="24"/>
          <w:szCs w:val="24"/>
          <w:lang w:val="en-CA"/>
        </w:rPr>
        <w:tab/>
        <w:t>A + B → C + D</w:t>
      </w:r>
      <w:r w:rsidRPr="005F3EC9">
        <w:rPr>
          <w:rFonts w:ascii="Calibri Light" w:eastAsiaTheme="minorEastAsia" w:hAnsi="Calibri Light" w:cs="Calibri Light"/>
          <w:b/>
          <w:i/>
          <w:sz w:val="24"/>
          <w:szCs w:val="24"/>
          <w:lang w:val="en-CA"/>
        </w:rPr>
        <w:tab/>
      </w:r>
      <w:r w:rsidRPr="005F3EC9">
        <w:rPr>
          <w:rFonts w:ascii="Calibri Light" w:eastAsiaTheme="minorEastAsia" w:hAnsi="Calibri Light" w:cs="Calibri Light"/>
          <w:b/>
          <w:i/>
          <w:sz w:val="24"/>
          <w:szCs w:val="24"/>
          <w:lang w:val="en-CA"/>
        </w:rPr>
        <w:tab/>
        <w:t>ΔH=1000J</w:t>
      </w:r>
      <w:r w:rsidRPr="005F3EC9">
        <w:rPr>
          <w:rFonts w:ascii="Calibri Light" w:eastAsiaTheme="minorEastAsia" w:hAnsi="Calibri Light" w:cs="Calibri Light"/>
          <w:b/>
          <w:i/>
          <w:sz w:val="24"/>
          <w:szCs w:val="24"/>
          <w:lang w:val="en-CA"/>
        </w:rPr>
        <w:tab/>
      </w:r>
      <w:r w:rsidRPr="005F3EC9">
        <w:rPr>
          <w:rFonts w:ascii="Calibri Light" w:eastAsiaTheme="minorEastAsia" w:hAnsi="Calibri Light" w:cs="Calibri Light"/>
          <w:b/>
          <w:i/>
          <w:sz w:val="24"/>
          <w:szCs w:val="24"/>
          <w:lang w:val="en-CA"/>
        </w:rPr>
        <w:tab/>
      </w:r>
      <w:r w:rsidRPr="005F3EC9">
        <w:rPr>
          <w:rFonts w:ascii="Calibri Light" w:eastAsiaTheme="minorEastAsia" w:hAnsi="Calibri Light" w:cs="Calibri Light"/>
          <w:i/>
          <w:sz w:val="24"/>
          <w:szCs w:val="24"/>
          <w:lang w:val="en-CA"/>
        </w:rPr>
        <w:t>(endothermic)</w:t>
      </w:r>
    </w:p>
    <w:p w:rsidR="00CA334D" w:rsidRPr="005F3EC9" w:rsidRDefault="00CA334D" w:rsidP="00CA334D">
      <w:pPr>
        <w:rPr>
          <w:rFonts w:ascii="Calibri Light" w:eastAsiaTheme="minorEastAsia" w:hAnsi="Calibri Light" w:cs="Calibri Light"/>
          <w:i/>
          <w:sz w:val="24"/>
          <w:szCs w:val="24"/>
          <w:lang w:val="en-CA"/>
        </w:rPr>
      </w:pPr>
      <w:r w:rsidRPr="005F3EC9">
        <w:rPr>
          <w:rFonts w:ascii="Calibri Light" w:eastAsiaTheme="minorEastAsia" w:hAnsi="Calibri Light" w:cs="Calibri Light"/>
          <w:b/>
          <w:i/>
          <w:sz w:val="24"/>
          <w:szCs w:val="24"/>
          <w:lang w:val="en-CA"/>
        </w:rPr>
        <w:tab/>
      </w:r>
      <w:r w:rsidRPr="005F3EC9">
        <w:rPr>
          <w:rFonts w:ascii="Calibri Light" w:eastAsiaTheme="minorEastAsia" w:hAnsi="Calibri Light" w:cs="Calibri Light"/>
          <w:b/>
          <w:i/>
          <w:sz w:val="24"/>
          <w:szCs w:val="24"/>
          <w:lang w:val="en-CA"/>
        </w:rPr>
        <w:tab/>
      </w:r>
      <w:r w:rsidRPr="005F3EC9">
        <w:rPr>
          <w:rFonts w:ascii="Calibri Light" w:eastAsiaTheme="minorEastAsia" w:hAnsi="Calibri Light" w:cs="Calibri Light"/>
          <w:b/>
          <w:i/>
          <w:sz w:val="24"/>
          <w:szCs w:val="24"/>
          <w:lang w:val="en-CA"/>
        </w:rPr>
        <w:tab/>
        <w:t>A + B → C + D</w:t>
      </w:r>
      <w:r w:rsidRPr="005F3EC9">
        <w:rPr>
          <w:rFonts w:ascii="Calibri Light" w:eastAsiaTheme="minorEastAsia" w:hAnsi="Calibri Light" w:cs="Calibri Light"/>
          <w:b/>
          <w:i/>
          <w:sz w:val="24"/>
          <w:szCs w:val="24"/>
          <w:lang w:val="en-CA"/>
        </w:rPr>
        <w:tab/>
      </w:r>
      <w:r w:rsidRPr="005F3EC9">
        <w:rPr>
          <w:rFonts w:ascii="Calibri Light" w:eastAsiaTheme="minorEastAsia" w:hAnsi="Calibri Light" w:cs="Calibri Light"/>
          <w:b/>
          <w:i/>
          <w:sz w:val="24"/>
          <w:szCs w:val="24"/>
          <w:lang w:val="en-CA"/>
        </w:rPr>
        <w:tab/>
        <w:t>ΔH=-1000J</w:t>
      </w:r>
      <w:r w:rsidRPr="005F3EC9">
        <w:rPr>
          <w:rFonts w:ascii="Calibri Light" w:eastAsiaTheme="minorEastAsia" w:hAnsi="Calibri Light" w:cs="Calibri Light"/>
          <w:i/>
          <w:sz w:val="24"/>
          <w:szCs w:val="24"/>
          <w:lang w:val="en-CA"/>
        </w:rPr>
        <w:tab/>
      </w:r>
      <w:r w:rsidRPr="005F3EC9">
        <w:rPr>
          <w:rFonts w:ascii="Calibri Light" w:eastAsiaTheme="minorEastAsia" w:hAnsi="Calibri Light" w:cs="Calibri Light"/>
          <w:i/>
          <w:sz w:val="24"/>
          <w:szCs w:val="24"/>
          <w:lang w:val="en-CA"/>
        </w:rPr>
        <w:tab/>
        <w:t>(exothermic)</w:t>
      </w:r>
    </w:p>
    <w:p w:rsidR="00CA334D" w:rsidRPr="005F3EC9" w:rsidRDefault="00CA334D" w:rsidP="00CA334D">
      <w:pPr>
        <w:rPr>
          <w:rFonts w:ascii="Calibri Light" w:eastAsiaTheme="minorEastAsia" w:hAnsi="Calibri Light" w:cs="Calibri Light"/>
          <w:b/>
          <w:i/>
          <w:sz w:val="24"/>
          <w:szCs w:val="24"/>
          <w:lang w:val="en-CA"/>
        </w:rPr>
      </w:pPr>
      <w:r w:rsidRPr="005F3EC9">
        <w:rPr>
          <w:rFonts w:ascii="Calibri Light" w:eastAsiaTheme="minorEastAsia" w:hAnsi="Calibri Light" w:cs="Calibri Light"/>
          <w:b/>
          <w:i/>
          <w:sz w:val="24"/>
          <w:szCs w:val="24"/>
          <w:lang w:val="en-CA"/>
        </w:rPr>
        <w:tab/>
      </w:r>
    </w:p>
    <w:p w:rsidR="00CA334D" w:rsidRPr="005F3EC9" w:rsidRDefault="00CA334D" w:rsidP="00CA334D">
      <w:pPr>
        <w:rPr>
          <w:rFonts w:ascii="Calibri Light" w:eastAsiaTheme="minorEastAsia" w:hAnsi="Calibri Light" w:cs="Calibri Light"/>
          <w:sz w:val="24"/>
          <w:szCs w:val="24"/>
          <w:lang w:val="en-CA"/>
        </w:rPr>
      </w:pPr>
    </w:p>
    <w:p w:rsidR="00CA334D" w:rsidRPr="005F3EC9" w:rsidRDefault="00CA334D" w:rsidP="00CA334D">
      <w:pPr>
        <w:rPr>
          <w:rFonts w:ascii="Calibri Light" w:eastAsiaTheme="minorEastAsia" w:hAnsi="Calibri Light" w:cs="Calibri Light"/>
          <w:b/>
          <w:i/>
          <w:sz w:val="24"/>
          <w:szCs w:val="24"/>
          <w:lang w:val="en-CA"/>
        </w:rPr>
      </w:pPr>
      <w:r w:rsidRPr="005F3EC9">
        <w:rPr>
          <w:rFonts w:ascii="Calibri Light" w:eastAsiaTheme="minorEastAsia" w:hAnsi="Calibri Light" w:cs="Calibri Light"/>
          <w:b/>
          <w:i/>
          <w:sz w:val="24"/>
          <w:szCs w:val="24"/>
          <w:lang w:val="en-CA"/>
        </w:rPr>
        <w:t xml:space="preserve">  </w:t>
      </w:r>
    </w:p>
    <w:p w:rsidR="00CA334D" w:rsidRPr="005F3EC9" w:rsidRDefault="00CA334D" w:rsidP="00CA334D">
      <w:pPr>
        <w:rPr>
          <w:rFonts w:ascii="Calibri Light" w:eastAsiaTheme="minorEastAsia" w:hAnsi="Calibri Light" w:cs="Calibri Light"/>
          <w:sz w:val="24"/>
          <w:szCs w:val="24"/>
          <w:lang w:val="en-CA"/>
        </w:rPr>
      </w:pPr>
    </w:p>
    <w:p w:rsidR="00CA334D" w:rsidRPr="005F3EC9" w:rsidRDefault="00CA334D" w:rsidP="00CA334D">
      <w:pPr>
        <w:rPr>
          <w:rFonts w:ascii="Calibri Light" w:eastAsiaTheme="minorEastAsia" w:hAnsi="Calibri Light" w:cs="Calibri Light"/>
          <w:sz w:val="24"/>
          <w:szCs w:val="24"/>
          <w:lang w:val="en-CA"/>
        </w:rPr>
      </w:pPr>
    </w:p>
    <w:p w:rsidR="00CA334D" w:rsidRDefault="00CA334D" w:rsidP="00CA334D">
      <w:pPr>
        <w:rPr>
          <w:rFonts w:ascii="Calibri Light" w:eastAsiaTheme="minorEastAsia" w:hAnsi="Calibri Light" w:cs="Calibri Light"/>
          <w:sz w:val="36"/>
          <w:szCs w:val="36"/>
          <w:lang w:val="en-CA"/>
        </w:rPr>
      </w:pPr>
    </w:p>
    <w:p w:rsidR="00B30D60" w:rsidRDefault="00B30D60" w:rsidP="00CA334D">
      <w:pPr>
        <w:rPr>
          <w:rFonts w:ascii="Calibri Light" w:eastAsiaTheme="minorEastAsia" w:hAnsi="Calibri Light" w:cs="Calibri Light"/>
          <w:sz w:val="36"/>
          <w:szCs w:val="36"/>
          <w:lang w:val="en-CA"/>
        </w:rPr>
      </w:pPr>
    </w:p>
    <w:p w:rsidR="00B30D60" w:rsidRDefault="00B30D60" w:rsidP="00CA334D">
      <w:pPr>
        <w:rPr>
          <w:rFonts w:ascii="Calibri Light" w:eastAsiaTheme="minorEastAsia" w:hAnsi="Calibri Light" w:cs="Calibri Light"/>
          <w:sz w:val="36"/>
          <w:szCs w:val="36"/>
          <w:lang w:val="en-CA"/>
        </w:rPr>
      </w:pPr>
    </w:p>
    <w:p w:rsidR="00B30D60" w:rsidRPr="005F3EC9" w:rsidRDefault="00B30D60" w:rsidP="00CA334D">
      <w:pPr>
        <w:rPr>
          <w:rFonts w:ascii="Calibri Light" w:eastAsiaTheme="minorEastAsia" w:hAnsi="Calibri Light" w:cs="Calibri Light"/>
          <w:sz w:val="36"/>
          <w:szCs w:val="36"/>
          <w:lang w:val="en-CA"/>
        </w:rPr>
      </w:pPr>
    </w:p>
    <w:p w:rsidR="00CA334D" w:rsidRPr="005F3EC9" w:rsidRDefault="00CA334D" w:rsidP="00CA334D">
      <w:pPr>
        <w:rPr>
          <w:rFonts w:ascii="Calibri Light" w:eastAsiaTheme="minorEastAsia" w:hAnsi="Calibri Light" w:cs="Calibri Light"/>
          <w:sz w:val="36"/>
          <w:szCs w:val="36"/>
          <w:lang w:val="en-CA"/>
        </w:rPr>
      </w:pPr>
    </w:p>
    <w:p w:rsidR="00CA334D" w:rsidRPr="005F3EC9" w:rsidRDefault="00CA334D" w:rsidP="00CA334D">
      <w:pPr>
        <w:rPr>
          <w:rFonts w:ascii="Calibri Light" w:eastAsiaTheme="minorEastAsia" w:hAnsi="Calibri Light" w:cs="Calibri Light"/>
          <w:sz w:val="36"/>
          <w:szCs w:val="36"/>
          <w:lang w:val="en-CA"/>
        </w:rPr>
      </w:pPr>
    </w:p>
    <w:p w:rsidR="00CA334D" w:rsidRPr="005F3EC9" w:rsidRDefault="00CA334D" w:rsidP="00CA334D">
      <w:pPr>
        <w:rPr>
          <w:rFonts w:ascii="Calibri Light" w:eastAsiaTheme="minorEastAsia" w:hAnsi="Calibri Light" w:cs="Calibri Light"/>
          <w:sz w:val="36"/>
          <w:szCs w:val="36"/>
          <w:lang w:val="en-CA"/>
        </w:rPr>
      </w:pPr>
      <w:r w:rsidRPr="005F3EC9">
        <w:rPr>
          <w:rFonts w:ascii="Calibri Light" w:eastAsiaTheme="minorEastAsia" w:hAnsi="Calibri Light" w:cs="Calibri Light"/>
          <w:sz w:val="36"/>
          <w:szCs w:val="36"/>
          <w:lang w:val="en-CA"/>
        </w:rPr>
        <w:lastRenderedPageBreak/>
        <w:t>Potential Energy Diagrams:</w:t>
      </w:r>
    </w:p>
    <w:p w:rsidR="00CA334D" w:rsidRPr="005F3EC9" w:rsidRDefault="00CA334D" w:rsidP="00CA334D">
      <w:pPr>
        <w:rPr>
          <w:rFonts w:ascii="Calibri Light" w:eastAsiaTheme="minorEastAsia" w:hAnsi="Calibri Light" w:cs="Calibri Light"/>
          <w:sz w:val="24"/>
          <w:szCs w:val="24"/>
          <w:lang w:val="en-CA"/>
        </w:rPr>
      </w:pPr>
    </w:p>
    <w:p w:rsidR="00CA334D" w:rsidRPr="005F3EC9" w:rsidRDefault="00CA334D" w:rsidP="00CA334D">
      <w:pPr>
        <w:rPr>
          <w:rFonts w:ascii="Calibri Light" w:eastAsiaTheme="minorEastAsia" w:hAnsi="Calibri Light" w:cs="Calibri Light"/>
          <w:sz w:val="24"/>
          <w:szCs w:val="24"/>
          <w:lang w:val="en-CA"/>
        </w:rPr>
      </w:pPr>
      <w:r w:rsidRPr="005F3EC9">
        <w:rPr>
          <w:rFonts w:ascii="Calibri Light" w:eastAsiaTheme="minorEastAsia" w:hAnsi="Calibri Light" w:cs="Calibri Light"/>
          <w:sz w:val="24"/>
          <w:szCs w:val="24"/>
          <w:lang w:val="en-CA"/>
        </w:rPr>
        <w:t xml:space="preserve">Understanding energy in chemical reactions is incredibly important. It is essential to designing safe and efficient engines, furnaces, stoves and power plants. On smaller scales it is critical to understanding cellular processes in order to help diagnose disease, screen for and treat cancers. Understanding energy in chemical processes is essential to nutrition and diet in modern society where </w:t>
      </w:r>
      <w:proofErr w:type="gramStart"/>
      <w:r w:rsidRPr="005F3EC9">
        <w:rPr>
          <w:rFonts w:ascii="Calibri Light" w:eastAsiaTheme="minorEastAsia" w:hAnsi="Calibri Light" w:cs="Calibri Light"/>
          <w:sz w:val="24"/>
          <w:szCs w:val="24"/>
          <w:lang w:val="en-CA"/>
        </w:rPr>
        <w:t>the majority of</w:t>
      </w:r>
      <w:proofErr w:type="gramEnd"/>
      <w:r w:rsidRPr="005F3EC9">
        <w:rPr>
          <w:rFonts w:ascii="Calibri Light" w:eastAsiaTheme="minorEastAsia" w:hAnsi="Calibri Light" w:cs="Calibri Light"/>
          <w:sz w:val="24"/>
          <w:szCs w:val="24"/>
          <w:lang w:val="en-CA"/>
        </w:rPr>
        <w:t xml:space="preserve"> our food is purchased from a supermarket, rather than grown or raised or hunted.</w:t>
      </w:r>
    </w:p>
    <w:p w:rsidR="00CA334D" w:rsidRPr="005F3EC9" w:rsidRDefault="00CA334D" w:rsidP="00CA334D">
      <w:pPr>
        <w:rPr>
          <w:rFonts w:ascii="Calibri Light" w:eastAsiaTheme="minorEastAsia" w:hAnsi="Calibri Light" w:cs="Calibri Light"/>
          <w:sz w:val="24"/>
          <w:szCs w:val="24"/>
          <w:lang w:val="en-CA"/>
        </w:rPr>
      </w:pPr>
    </w:p>
    <w:p w:rsidR="00CA334D" w:rsidRPr="005F3EC9" w:rsidRDefault="00CA334D" w:rsidP="00CA334D">
      <w:pPr>
        <w:rPr>
          <w:rFonts w:ascii="Calibri Light" w:eastAsiaTheme="minorEastAsia" w:hAnsi="Calibri Light" w:cs="Calibri Light"/>
          <w:sz w:val="24"/>
          <w:szCs w:val="24"/>
          <w:lang w:val="en-CA"/>
        </w:rPr>
      </w:pPr>
      <w:r w:rsidRPr="005F3EC9">
        <w:rPr>
          <w:rFonts w:ascii="Calibri Light" w:eastAsiaTheme="minorEastAsia" w:hAnsi="Calibri Light" w:cs="Calibri Light"/>
          <w:sz w:val="24"/>
          <w:szCs w:val="24"/>
          <w:lang w:val="en-CA"/>
        </w:rPr>
        <w:t xml:space="preserve">To help understand energy in chemical reactions chemists make use of </w:t>
      </w:r>
      <w:r w:rsidRPr="005F3EC9">
        <w:rPr>
          <w:rFonts w:ascii="Calibri Light" w:eastAsiaTheme="minorEastAsia" w:hAnsi="Calibri Light" w:cs="Calibri Light"/>
          <w:i/>
          <w:sz w:val="24"/>
          <w:szCs w:val="24"/>
          <w:lang w:val="en-CA"/>
        </w:rPr>
        <w:t>potential energy diagrams</w:t>
      </w:r>
      <w:r w:rsidRPr="005F3EC9">
        <w:rPr>
          <w:rFonts w:ascii="Calibri Light" w:eastAsiaTheme="minorEastAsia" w:hAnsi="Calibri Light" w:cs="Calibri Light"/>
          <w:sz w:val="24"/>
          <w:szCs w:val="24"/>
          <w:lang w:val="en-CA"/>
        </w:rPr>
        <w:t xml:space="preserve">. </w:t>
      </w:r>
    </w:p>
    <w:p w:rsidR="00CA334D" w:rsidRPr="005F3EC9" w:rsidRDefault="00CA334D" w:rsidP="00CA334D">
      <w:pPr>
        <w:rPr>
          <w:rFonts w:ascii="Calibri Light" w:eastAsiaTheme="minorEastAsia" w:hAnsi="Calibri Light" w:cs="Calibri Light"/>
          <w:sz w:val="24"/>
          <w:szCs w:val="24"/>
          <w:lang w:val="en-CA"/>
        </w:rPr>
      </w:pPr>
    </w:p>
    <w:p w:rsidR="00CA334D" w:rsidRPr="005F3EC9" w:rsidRDefault="00CA334D" w:rsidP="00CA334D">
      <w:pPr>
        <w:rPr>
          <w:rFonts w:ascii="Calibri Light" w:eastAsiaTheme="minorEastAsia" w:hAnsi="Calibri Light" w:cs="Calibri Light"/>
          <w:sz w:val="24"/>
          <w:szCs w:val="24"/>
          <w:lang w:val="en-CA"/>
        </w:rPr>
      </w:pPr>
      <w:r w:rsidRPr="005F3EC9">
        <w:rPr>
          <w:rFonts w:ascii="Calibri Light" w:eastAsiaTheme="minorEastAsia" w:hAnsi="Calibri Light" w:cs="Calibri Light"/>
          <w:noProof/>
          <w:sz w:val="24"/>
          <w:szCs w:val="24"/>
          <w:lang w:eastAsia="zh-CN"/>
        </w:rPr>
        <mc:AlternateContent>
          <mc:Choice Requires="wpg">
            <w:drawing>
              <wp:anchor distT="0" distB="0" distL="114300" distR="114300" simplePos="0" relativeHeight="251662336" behindDoc="0" locked="0" layoutInCell="1" allowOverlap="1" wp14:anchorId="5C18EF4D" wp14:editId="43A1401A">
                <wp:simplePos x="0" y="0"/>
                <wp:positionH relativeFrom="column">
                  <wp:posOffset>562036</wp:posOffset>
                </wp:positionH>
                <wp:positionV relativeFrom="paragraph">
                  <wp:posOffset>101527</wp:posOffset>
                </wp:positionV>
                <wp:extent cx="4005162" cy="2593936"/>
                <wp:effectExtent l="0" t="38100" r="33655" b="0"/>
                <wp:wrapNone/>
                <wp:docPr id="1" name="Group 1"/>
                <wp:cNvGraphicFramePr/>
                <a:graphic xmlns:a="http://schemas.openxmlformats.org/drawingml/2006/main">
                  <a:graphicData uri="http://schemas.microsoft.com/office/word/2010/wordprocessingGroup">
                    <wpg:wgp>
                      <wpg:cNvGrpSpPr/>
                      <wpg:grpSpPr>
                        <a:xfrm>
                          <a:off x="0" y="0"/>
                          <a:ext cx="4005162" cy="2593936"/>
                          <a:chOff x="0" y="0"/>
                          <a:chExt cx="4005162" cy="2593936"/>
                        </a:xfrm>
                      </wpg:grpSpPr>
                      <wps:wsp>
                        <wps:cNvPr id="2" name="Straight Arrow Connector 2"/>
                        <wps:cNvCnPr/>
                        <wps:spPr>
                          <a:xfrm flipV="1">
                            <a:off x="1193961" y="0"/>
                            <a:ext cx="0" cy="2273643"/>
                          </a:xfrm>
                          <a:prstGeom prst="straightConnector1">
                            <a:avLst/>
                          </a:prstGeom>
                          <a:ln>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4" name="Text Box 4"/>
                        <wps:cNvSpPr txBox="1"/>
                        <wps:spPr>
                          <a:xfrm>
                            <a:off x="0" y="40770"/>
                            <a:ext cx="1086634" cy="2409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30D60" w:rsidRPr="00B06C5C" w:rsidRDefault="00B30D60" w:rsidP="00CA334D">
                              <w:pPr>
                                <w:rPr>
                                  <w:lang w:val="en-CA"/>
                                </w:rPr>
                              </w:pPr>
                              <w:r>
                                <w:rPr>
                                  <w:lang w:val="en-CA"/>
                                </w:rPr>
                                <w:t xml:space="preserve">                  Energy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 name="Straight Arrow Connector 5"/>
                        <wps:cNvCnPr/>
                        <wps:spPr>
                          <a:xfrm rot="5400000" flipV="1">
                            <a:off x="2329681" y="1141544"/>
                            <a:ext cx="0" cy="2273643"/>
                          </a:xfrm>
                          <a:prstGeom prst="straightConnector1">
                            <a:avLst/>
                          </a:prstGeom>
                          <a:ln>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14:contentPart bwMode="auto" r:id="rId19">
                        <w14:nvContentPartPr>
                          <w14:cNvPr id="6" name="Ink 6"/>
                          <w14:cNvContentPartPr/>
                        </w14:nvContentPartPr>
                        <w14:xfrm>
                          <a:off x="1217258" y="530003"/>
                          <a:ext cx="2170080" cy="1098000"/>
                        </w14:xfrm>
                      </w14:contentPart>
                      <w14:contentPart bwMode="auto" r:id="rId20">
                        <w14:nvContentPartPr>
                          <w14:cNvPr id="7" name="Ink 7"/>
                          <w14:cNvContentPartPr/>
                        </w14:nvContentPartPr>
                        <w14:xfrm>
                          <a:off x="1624953" y="1601656"/>
                          <a:ext cx="33840" cy="1440"/>
                        </w14:xfrm>
                      </w14:contentPart>
                      <w14:contentPart bwMode="auto" r:id="rId21">
                        <w14:nvContentPartPr>
                          <w14:cNvPr id="8" name="Ink 8"/>
                          <w14:cNvContentPartPr/>
                        </w14:nvContentPartPr>
                        <w14:xfrm>
                          <a:off x="1782206" y="1601656"/>
                          <a:ext cx="29880" cy="720"/>
                        </w14:xfrm>
                      </w14:contentPart>
                      <w14:contentPart bwMode="auto" r:id="rId22">
                        <w14:nvContentPartPr>
                          <w14:cNvPr id="9" name="Ink 9"/>
                          <w14:cNvContentPartPr/>
                        </w14:nvContentPartPr>
                        <w14:xfrm>
                          <a:off x="1974405" y="1595832"/>
                          <a:ext cx="10800" cy="5400"/>
                        </w14:xfrm>
                      </w14:contentPart>
                      <w14:contentPart bwMode="auto" r:id="rId23">
                        <w14:nvContentPartPr>
                          <w14:cNvPr id="10" name="Ink 10"/>
                          <w14:cNvContentPartPr/>
                        </w14:nvContentPartPr>
                        <w14:xfrm>
                          <a:off x="2131658" y="1601656"/>
                          <a:ext cx="44280" cy="4680"/>
                        </w14:xfrm>
                      </w14:contentPart>
                      <w14:contentPart bwMode="auto" r:id="rId24">
                        <w14:nvContentPartPr>
                          <w14:cNvPr id="11" name="Ink 11"/>
                          <w14:cNvContentPartPr/>
                        </w14:nvContentPartPr>
                        <w14:xfrm>
                          <a:off x="2335505" y="1601656"/>
                          <a:ext cx="24120" cy="1440"/>
                        </w14:xfrm>
                      </w14:contentPart>
                      <w14:contentPart bwMode="auto" r:id="rId25">
                        <w14:nvContentPartPr>
                          <w14:cNvPr id="12" name="Ink 12"/>
                          <w14:cNvContentPartPr/>
                        </w14:nvContentPartPr>
                        <w14:xfrm>
                          <a:off x="2486935" y="1613305"/>
                          <a:ext cx="33120" cy="720"/>
                        </w14:xfrm>
                      </w14:contentPart>
                      <w14:contentPart bwMode="auto" r:id="rId26">
                        <w14:nvContentPartPr>
                          <w14:cNvPr id="13" name="Ink 13"/>
                          <w14:cNvContentPartPr/>
                        </w14:nvContentPartPr>
                        <w14:xfrm>
                          <a:off x="2725727" y="1624953"/>
                          <a:ext cx="67320" cy="6480"/>
                        </w14:xfrm>
                      </w14:contentPart>
                      <w14:contentPart bwMode="auto" r:id="rId27">
                        <w14:nvContentPartPr>
                          <w14:cNvPr id="14" name="Ink 14"/>
                          <w14:cNvContentPartPr/>
                        </w14:nvContentPartPr>
                        <w14:xfrm>
                          <a:off x="2947047" y="1624953"/>
                          <a:ext cx="40680" cy="9360"/>
                        </w14:xfrm>
                      </w14:contentPart>
                      <w14:contentPart bwMode="auto" r:id="rId28">
                        <w14:nvContentPartPr>
                          <w14:cNvPr id="15" name="Ink 15"/>
                          <w14:cNvContentPartPr/>
                        </w14:nvContentPartPr>
                        <w14:xfrm>
                          <a:off x="3104300" y="1624953"/>
                          <a:ext cx="52920" cy="5760"/>
                        </w14:xfrm>
                      </w14:contentPart>
                      <w14:contentPart bwMode="auto" r:id="rId29">
                        <w14:nvContentPartPr>
                          <w14:cNvPr id="16" name="Ink 16"/>
                          <w14:cNvContentPartPr/>
                        </w14:nvContentPartPr>
                        <w14:xfrm>
                          <a:off x="2702430" y="972642"/>
                          <a:ext cx="68040" cy="4320"/>
                        </w14:xfrm>
                      </w14:contentPart>
                      <w14:contentPart bwMode="auto" r:id="rId30">
                        <w14:nvContentPartPr>
                          <w14:cNvPr id="17" name="Ink 17"/>
                          <w14:cNvContentPartPr/>
                        </w14:nvContentPartPr>
                        <w14:xfrm>
                          <a:off x="2900453" y="990115"/>
                          <a:ext cx="59400" cy="1800"/>
                        </w14:xfrm>
                      </w14:contentPart>
                      <w14:contentPart bwMode="auto" r:id="rId31">
                        <w14:nvContentPartPr>
                          <w14:cNvPr id="18" name="Ink 18"/>
                          <w14:cNvContentPartPr/>
                        </w14:nvContentPartPr>
                        <w14:xfrm>
                          <a:off x="3104300" y="990115"/>
                          <a:ext cx="55080" cy="3960"/>
                        </w14:xfrm>
                      </w14:contentPart>
                      <w14:contentPart bwMode="auto" r:id="rId32">
                        <w14:nvContentPartPr>
                          <w14:cNvPr id="19" name="Ink 19"/>
                          <w14:cNvContentPartPr/>
                        </w14:nvContentPartPr>
                        <w14:xfrm>
                          <a:off x="3360565" y="978466"/>
                          <a:ext cx="104400" cy="5760"/>
                        </w14:xfrm>
                      </w14:contentPart>
                      <w14:contentPart bwMode="auto" r:id="rId33">
                        <w14:nvContentPartPr>
                          <w14:cNvPr id="20" name="Ink 20"/>
                          <w14:cNvContentPartPr/>
                        </w14:nvContentPartPr>
                        <w14:xfrm>
                          <a:off x="2556825" y="966818"/>
                          <a:ext cx="52920" cy="4680"/>
                        </w14:xfrm>
                      </w14:contentPart>
                      <w14:contentPart bwMode="auto" r:id="rId34">
                        <w14:nvContentPartPr>
                          <w14:cNvPr id="21" name="Ink 21"/>
                          <w14:cNvContentPartPr/>
                        </w14:nvContentPartPr>
                        <w14:xfrm>
                          <a:off x="2358802" y="966818"/>
                          <a:ext cx="66600" cy="5040"/>
                        </w14:xfrm>
                      </w14:contentPart>
                      <w14:contentPart bwMode="auto" r:id="rId35">
                        <w14:nvContentPartPr>
                          <w14:cNvPr id="22" name="Ink 22"/>
                          <w14:cNvContentPartPr/>
                        </w14:nvContentPartPr>
                        <w14:xfrm>
                          <a:off x="1956932" y="966818"/>
                          <a:ext cx="64440" cy="7560"/>
                        </w14:xfrm>
                      </w14:contentPart>
                      <w14:contentPart bwMode="auto" r:id="rId36">
                        <w14:nvContentPartPr>
                          <w14:cNvPr id="23" name="Ink 23"/>
                          <w14:cNvContentPartPr/>
                        </w14:nvContentPartPr>
                        <w14:xfrm>
                          <a:off x="1700667" y="926049"/>
                          <a:ext cx="60840" cy="7200"/>
                        </w14:xfrm>
                      </w14:contentPart>
                      <w14:contentPart bwMode="auto" r:id="rId37">
                        <w14:nvContentPartPr>
                          <w14:cNvPr id="24" name="Ink 24"/>
                          <w14:cNvContentPartPr/>
                        </w14:nvContentPartPr>
                        <w14:xfrm>
                          <a:off x="1566710" y="943521"/>
                          <a:ext cx="18720" cy="1800"/>
                        </w14:xfrm>
                      </w14:contentPart>
                      <w14:contentPart bwMode="auto" r:id="rId38">
                        <w14:nvContentPartPr>
                          <w14:cNvPr id="25" name="Ink 25"/>
                          <w14:cNvContentPartPr/>
                        </w14:nvContentPartPr>
                        <w14:xfrm>
                          <a:off x="1188137" y="949345"/>
                          <a:ext cx="57600" cy="4320"/>
                        </w14:xfrm>
                      </w14:contentPart>
                      <w14:contentPart bwMode="auto" r:id="rId39">
                        <w14:nvContentPartPr>
                          <w14:cNvPr id="26" name="Ink 26"/>
                          <w14:cNvContentPartPr/>
                        </w14:nvContentPartPr>
                        <w14:xfrm>
                          <a:off x="1438578" y="955170"/>
                          <a:ext cx="30600" cy="1440"/>
                        </w14:xfrm>
                      </w14:contentPart>
                      <w14:contentPart bwMode="auto" r:id="rId40">
                        <w14:nvContentPartPr>
                          <w14:cNvPr id="27" name="Ink 27"/>
                          <w14:cNvContentPartPr/>
                        </w14:nvContentPartPr>
                        <w14:xfrm>
                          <a:off x="1642425" y="949345"/>
                          <a:ext cx="31680" cy="4320"/>
                        </w14:xfrm>
                      </w14:contentPart>
                      <w14:contentPart bwMode="auto" r:id="rId41">
                        <w14:nvContentPartPr>
                          <w14:cNvPr id="28" name="Ink 28"/>
                          <w14:cNvContentPartPr/>
                        </w14:nvContentPartPr>
                        <w14:xfrm>
                          <a:off x="1945284" y="955170"/>
                          <a:ext cx="57240" cy="5400"/>
                        </w14:xfrm>
                      </w14:contentPart>
                      <w14:contentPart bwMode="auto" r:id="rId42">
                        <w14:nvContentPartPr>
                          <w14:cNvPr id="29" name="Ink 29"/>
                          <w14:cNvContentPartPr/>
                        </w14:nvContentPartPr>
                        <w14:xfrm>
                          <a:off x="2143307" y="966818"/>
                          <a:ext cx="47880" cy="3600"/>
                        </w14:xfrm>
                      </w14:contentPart>
                      <w14:contentPart bwMode="auto" r:id="rId43">
                        <w14:nvContentPartPr>
                          <w14:cNvPr id="30" name="Ink 30"/>
                          <w14:cNvContentPartPr/>
                        </w14:nvContentPartPr>
                        <w14:xfrm>
                          <a:off x="2294736" y="972642"/>
                          <a:ext cx="35280" cy="2520"/>
                        </w14:xfrm>
                      </w14:contentPart>
                      <w14:contentPart bwMode="auto" r:id="rId44">
                        <w14:nvContentPartPr>
                          <w14:cNvPr id="31" name="Ink 31"/>
                          <w14:cNvContentPartPr/>
                        </w14:nvContentPartPr>
                        <w14:xfrm>
                          <a:off x="2475286" y="972642"/>
                          <a:ext cx="44280" cy="3600"/>
                        </w14:xfrm>
                      </w14:contentPart>
                      <w14:contentPart bwMode="auto" r:id="rId45">
                        <w14:nvContentPartPr>
                          <w14:cNvPr id="32" name="Ink 32"/>
                          <w14:cNvContentPartPr/>
                        </w14:nvContentPartPr>
                        <w14:xfrm>
                          <a:off x="3698369" y="978466"/>
                          <a:ext cx="110880" cy="11520"/>
                        </w14:xfrm>
                      </w14:contentPart>
                      <w14:contentPart bwMode="auto" r:id="rId46">
                        <w14:nvContentPartPr>
                          <w14:cNvPr id="33" name="Ink 33"/>
                          <w14:cNvContentPartPr/>
                        </w14:nvContentPartPr>
                        <w14:xfrm>
                          <a:off x="2184076" y="984291"/>
                          <a:ext cx="49680" cy="3600"/>
                        </w14:xfrm>
                      </w14:contentPart>
                      <w14:contentPart bwMode="auto" r:id="rId47">
                        <w14:nvContentPartPr>
                          <w14:cNvPr id="34" name="Ink 34"/>
                          <w14:cNvContentPartPr/>
                        </w14:nvContentPartPr>
                        <w14:xfrm>
                          <a:off x="3564412" y="995939"/>
                          <a:ext cx="34920" cy="3600"/>
                        </w14:xfrm>
                      </w14:contentPart>
                      <w14:contentPart bwMode="auto" r:id="rId48">
                        <w14:nvContentPartPr>
                          <w14:cNvPr id="35" name="Ink 35"/>
                          <w14:cNvContentPartPr/>
                        </w14:nvContentPartPr>
                        <w14:xfrm>
                          <a:off x="1951108" y="530003"/>
                          <a:ext cx="51840" cy="3960"/>
                        </w14:xfrm>
                      </w14:contentPart>
                      <w14:contentPart bwMode="auto" r:id="rId49">
                        <w14:nvContentPartPr>
                          <w14:cNvPr id="36" name="Ink 36"/>
                          <w14:cNvContentPartPr/>
                        </w14:nvContentPartPr>
                        <w14:xfrm>
                          <a:off x="2137482" y="518354"/>
                          <a:ext cx="40320" cy="2160"/>
                        </w14:xfrm>
                      </w14:contentPart>
                      <w14:contentPart bwMode="auto" r:id="rId50">
                        <w14:nvContentPartPr>
                          <w14:cNvPr id="37" name="Ink 37"/>
                          <w14:cNvContentPartPr/>
                        </w14:nvContentPartPr>
                        <w14:xfrm>
                          <a:off x="2323857" y="506706"/>
                          <a:ext cx="49680" cy="1440"/>
                        </w14:xfrm>
                      </w14:contentPart>
                      <w14:contentPart bwMode="auto" r:id="rId51">
                        <w14:nvContentPartPr>
                          <w14:cNvPr id="38" name="Ink 38"/>
                          <w14:cNvContentPartPr/>
                        </w14:nvContentPartPr>
                        <w14:xfrm>
                          <a:off x="2516056" y="495058"/>
                          <a:ext cx="52560" cy="5400"/>
                        </w14:xfrm>
                      </w14:contentPart>
                      <w14:contentPart bwMode="auto" r:id="rId52">
                        <w14:nvContentPartPr>
                          <w14:cNvPr id="39" name="Ink 39"/>
                          <w14:cNvContentPartPr/>
                        </w14:nvContentPartPr>
                        <w14:xfrm>
                          <a:off x="2714079" y="512530"/>
                          <a:ext cx="64800" cy="1440"/>
                        </w14:xfrm>
                      </w14:contentPart>
                      <w14:contentPart bwMode="auto" r:id="rId53">
                        <w14:nvContentPartPr>
                          <w14:cNvPr id="40" name="Ink 40"/>
                          <w14:cNvContentPartPr/>
                        </w14:nvContentPartPr>
                        <w14:xfrm>
                          <a:off x="2964519" y="506706"/>
                          <a:ext cx="45000" cy="5040"/>
                        </w14:xfrm>
                      </w14:contentPart>
                      <w14:contentPart bwMode="auto" r:id="rId54">
                        <w14:nvContentPartPr>
                          <w14:cNvPr id="41" name="Ink 41"/>
                          <w14:cNvContentPartPr/>
                        </w14:nvContentPartPr>
                        <w14:xfrm>
                          <a:off x="3145070" y="506706"/>
                          <a:ext cx="56880" cy="720"/>
                        </w14:xfrm>
                      </w14:contentPart>
                      <w14:contentPart bwMode="auto" r:id="rId55">
                        <w14:nvContentPartPr>
                          <w14:cNvPr id="42" name="Ink 42"/>
                          <w14:cNvContentPartPr/>
                        </w14:nvContentPartPr>
                        <w14:xfrm>
                          <a:off x="3383862" y="500882"/>
                          <a:ext cx="58320" cy="1440"/>
                        </w14:xfrm>
                      </w14:contentPart>
                      <w14:contentPart bwMode="auto" r:id="rId56">
                        <w14:nvContentPartPr>
                          <w14:cNvPr id="43" name="Ink 43"/>
                          <w14:cNvContentPartPr/>
                        </w14:nvContentPartPr>
                        <w14:xfrm>
                          <a:off x="3552764" y="500882"/>
                          <a:ext cx="17640" cy="2880"/>
                        </w14:xfrm>
                      </w14:contentPart>
                      <w14:contentPart bwMode="auto" r:id="rId57">
                        <w14:nvContentPartPr>
                          <w14:cNvPr id="44" name="Ink 44"/>
                          <w14:cNvContentPartPr/>
                        </w14:nvContentPartPr>
                        <w14:xfrm>
                          <a:off x="1799679" y="518354"/>
                          <a:ext cx="50760" cy="3240"/>
                        </w14:xfrm>
                      </w14:contentPart>
                      <w14:contentPart bwMode="auto" r:id="rId58">
                        <w14:nvContentPartPr>
                          <w14:cNvPr id="45" name="Ink 45"/>
                          <w14:cNvContentPartPr/>
                        </w14:nvContentPartPr>
                        <w14:xfrm>
                          <a:off x="1624953" y="518354"/>
                          <a:ext cx="38880" cy="1800"/>
                        </w14:xfrm>
                      </w14:contentPart>
                      <w14:contentPart bwMode="auto" r:id="rId59">
                        <w14:nvContentPartPr>
                          <w14:cNvPr id="46" name="Ink 46"/>
                          <w14:cNvContentPartPr/>
                        </w14:nvContentPartPr>
                        <w14:xfrm>
                          <a:off x="1351215" y="541651"/>
                          <a:ext cx="13680" cy="3600"/>
                        </w14:xfrm>
                      </w14:contentPart>
                      <w14:contentPart bwMode="auto" r:id="rId60">
                        <w14:nvContentPartPr>
                          <w14:cNvPr id="47" name="Ink 47"/>
                          <w14:cNvContentPartPr/>
                        </w14:nvContentPartPr>
                        <w14:xfrm>
                          <a:off x="1258028" y="547475"/>
                          <a:ext cx="29160" cy="1440"/>
                        </w14:xfrm>
                      </w14:contentPart>
                      <w14:contentPart bwMode="auto" r:id="rId61">
                        <w14:nvContentPartPr>
                          <w14:cNvPr id="48" name="Ink 48"/>
                          <w14:cNvContentPartPr/>
                        </w14:nvContentPartPr>
                        <w14:xfrm>
                          <a:off x="3296499" y="1636601"/>
                          <a:ext cx="36000" cy="4320"/>
                        </w14:xfrm>
                      </w14:contentPart>
                      <w14:contentPart bwMode="auto" r:id="rId62">
                        <w14:nvContentPartPr>
                          <w14:cNvPr id="49" name="Ink 49"/>
                          <w14:cNvContentPartPr/>
                        </w14:nvContentPartPr>
                        <w14:xfrm>
                          <a:off x="3424632" y="1630777"/>
                          <a:ext cx="56880" cy="3600"/>
                        </w14:xfrm>
                      </w14:contentPart>
                      <w14:contentPart bwMode="auto" r:id="rId63">
                        <w14:nvContentPartPr>
                          <w14:cNvPr id="50" name="Ink 50"/>
                          <w14:cNvContentPartPr/>
                        </w14:nvContentPartPr>
                        <w14:xfrm>
                          <a:off x="3599358" y="1624953"/>
                          <a:ext cx="38520" cy="4320"/>
                        </w14:xfrm>
                      </w14:contentPart>
                      <w14:contentPart bwMode="auto" r:id="rId64">
                        <w14:nvContentPartPr>
                          <w14:cNvPr id="51" name="Ink 51"/>
                          <w14:cNvContentPartPr/>
                        </w14:nvContentPartPr>
                        <w14:xfrm>
                          <a:off x="3744963" y="1630777"/>
                          <a:ext cx="39240" cy="2880"/>
                        </w14:xfrm>
                      </w14:contentPart>
                      <w14:contentPart bwMode="auto" r:id="rId65">
                        <w14:nvContentPartPr>
                          <w14:cNvPr id="52" name="Ink 52"/>
                          <w14:cNvContentPartPr/>
                        </w14:nvContentPartPr>
                        <w14:xfrm>
                          <a:off x="3966282" y="1648250"/>
                          <a:ext cx="38880" cy="6120"/>
                        </w14:xfrm>
                      </w14:contentPart>
                      <wps:wsp>
                        <wps:cNvPr id="53" name="Text Box 53"/>
                        <wps:cNvSpPr txBox="1"/>
                        <wps:spPr>
                          <a:xfrm>
                            <a:off x="1945284" y="2352979"/>
                            <a:ext cx="1525150" cy="2409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30D60" w:rsidRPr="00B06C5C" w:rsidRDefault="00B30D60" w:rsidP="00CA334D">
                              <w:pPr>
                                <w:rPr>
                                  <w:lang w:val="en-CA"/>
                                </w:rPr>
                              </w:pPr>
                              <w:r>
                                <w:rPr>
                                  <w:lang w:val="en-CA"/>
                                </w:rPr>
                                <w:t xml:space="preserve">   Reaction Progress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C18EF4D" id="Group 1" o:spid="_x0000_s1026" style="position:absolute;margin-left:44.25pt;margin-top:8pt;width:315.35pt;height:204.25pt;z-index:251662336" coordsize="40051,25939" o:gfxdata="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">
                <v:shapetype id="_x0000_t32" coordsize="21600,21600" o:spt="32" o:oned="t" path="m,l21600,21600e" filled="f">
                  <v:path arrowok="t" fillok="f" o:connecttype="none"/>
                  <o:lock v:ext="edit" shapetype="t"/>
                </v:shapetype>
                <v:shape id="Straight Arrow Connector 2" o:spid="_x0000_s1027" type="#_x0000_t32" style="position:absolute;left:11939;width:0;height:2273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" strokecolor="black [3213]" strokeweight=".5pt">
                  <v:stroke endarrow="open" joinstyle="miter"/>
                </v:shape>
                <v:shapetype id="_x0000_t202" coordsize="21600,21600" o:spt="202" path="m,l,21600r21600,l21600,xe">
                  <v:stroke joinstyle="miter"/>
                  <v:path gradientshapeok="t" o:connecttype="rect"/>
                </v:shapetype>
                <v:shape id="Text Box 4" o:spid="_x0000_s1028" type="#_x0000_t202" style="position:absolute;top:407;width:10866;height:2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" filled="f" stroked="f" strokeweight=".5pt">
                  <v:textbox inset="0,0,0,0">
                    <w:txbxContent>
                      <w:p w:rsidR="00B30D60" w:rsidRPr="00B06C5C" w:rsidRDefault="00B30D60" w:rsidP="00CA334D">
                        <w:pPr>
                          <w:rPr>
                            <w:lang w:val="en-CA"/>
                          </w:rPr>
                        </w:pPr>
                        <w:r>
                          <w:rPr>
                            <w:lang w:val="en-CA"/>
                          </w:rPr>
                          <w:t xml:space="preserve">                  Energy</w:t>
                        </w:r>
                      </w:p>
                    </w:txbxContent>
                  </v:textbox>
                </v:shape>
                <v:shape id="Straight Arrow Connector 5" o:spid="_x0000_s1029" type="#_x0000_t32" style="position:absolute;left:23297;top:11414;width:0;height:22737;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" strokecolor="black [3213]" strokeweight=".5pt">
                  <v:stroke endarrow="open" joinstyle="miter"/>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6" o:spid="_x0000_s1030" type="#_x0000_t75" style="position:absolute;left:12053;top:5181;width:21939;height:11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">
                  <v:imagedata r:id="rId66" o:title=""/>
                </v:shape>
                <v:shape id="Ink 7" o:spid="_x0000_s1031" type="#_x0000_t75" style="position:absolute;left:16166;top:15961;width:504;height: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">
                  <v:imagedata r:id="rId67" o:title=""/>
                </v:shape>
                <v:shape id="Ink 8" o:spid="_x0000_s1032" type="#_x0000_t75" style="position:absolute;left:17739;top:15995;width:464;height: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">
                  <v:imagedata r:id="rId68" o:title=""/>
                </v:shape>
                <v:shape id="Ink 9" o:spid="_x0000_s1033" type="#_x0000_t75" style="position:absolute;left:19678;top:15892;width:239;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">
                  <v:imagedata r:id="rId69" o:title=""/>
                </v:shape>
                <v:shape id="Ink 10" o:spid="_x0000_s1034" type="#_x0000_t75" style="position:absolute;left:21233;top:15933;width:609;height: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">
                  <v:imagedata r:id="rId70" o:title=""/>
                </v:shape>
                <v:shape id="Ink 11" o:spid="_x0000_s1035" type="#_x0000_t75" style="position:absolute;left:23272;top:15988;width:407;height: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">
                  <v:imagedata r:id="rId71" o:title=""/>
                </v:shape>
                <v:shape id="Ink 12" o:spid="_x0000_s1036" type="#_x0000_t75" style="position:absolute;left:24786;top:16105;width:497;height: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">
                  <v:imagedata r:id="rId72" o:title=""/>
                </v:shape>
                <v:shape id="Ink 13" o:spid="_x0000_s1037" type="#_x0000_t75" style="position:absolute;left:27174;top:16178;width:839;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">
                  <v:imagedata r:id="rId73" o:title=""/>
                </v:shape>
                <v:shape id="Ink 14" o:spid="_x0000_s1038" type="#_x0000_t75" style="position:absolute;left:29387;top:16166;width:573;height: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">
                  <v:imagedata r:id="rId74" o:title=""/>
                </v:shape>
                <v:shape id="Ink 15" o:spid="_x0000_s1039" type="#_x0000_t75" style="position:absolute;left:30960;top:16154;width:695;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">
                  <v:imagedata r:id="rId75" o:title=""/>
                </v:shape>
                <v:shape id="Ink 16" o:spid="_x0000_s1040" type="#_x0000_t75" style="position:absolute;left:26941;top:9643;width:846;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">
                  <v:imagedata r:id="rId76" o:title=""/>
                </v:shape>
                <v:shape id="Ink 17" o:spid="_x0000_s1041" type="#_x0000_t75" style="position:absolute;left:28921;top:9832;width:760;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">
                  <v:imagedata r:id="rId77" o:title=""/>
                </v:shape>
                <v:shape id="Ink 18" o:spid="_x0000_s1042" type="#_x0000_t75" style="position:absolute;left:30959;top:9818;width:718;height: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">
                  <v:imagedata r:id="rId78" o:title=""/>
                </v:shape>
                <v:shape id="Ink 19" o:spid="_x0000_s1043" type="#_x0000_t75" style="position:absolute;left:33522;top:9701;width:1210;height: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">
                  <v:imagedata r:id="rId79" o:title=""/>
                </v:shape>
                <v:shape id="Ink 20" o:spid="_x0000_s1044" type="#_x0000_t75" style="position:absolute;left:25485;top:9604;width:695;height: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">
                  <v:imagedata r:id="rId80" o:title=""/>
                </v:shape>
                <v:shape id="Ink 21" o:spid="_x0000_s1045" type="#_x0000_t75" style="position:absolute;left:23505;top:9590;width:831;height: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">
                  <v:imagedata r:id="rId81" o:title=""/>
                </v:shape>
                <v:shape id="Ink 22" o:spid="_x0000_s1046" type="#_x0000_t75" style="position:absolute;left:19486;top:9585;width:810;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">
                  <v:imagedata r:id="rId82" o:title=""/>
                </v:shape>
                <v:shape id="Ink 23" o:spid="_x0000_s1047" type="#_x0000_t75" style="position:absolute;left:16923;top:9191;width:775;height: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">
                  <v:imagedata r:id="rId83" o:title=""/>
                </v:shape>
                <v:shape id="Ink 24" o:spid="_x0000_s1048" type="#_x0000_t75" style="position:absolute;left:15584;top:9383;width:353;height: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">
                  <v:imagedata r:id="rId84" o:title=""/>
                </v:shape>
                <v:shape id="Ink 25" o:spid="_x0000_s1049" type="#_x0000_t75" style="position:absolute;left:11798;top:9417;width:742;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">
                  <v:imagedata r:id="rId85" o:title=""/>
                </v:shape>
                <v:shape id="Ink 26" o:spid="_x0000_s1050" type="#_x0000_t75" style="position:absolute;left:14302;top:9496;width:472;height: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">
                  <v:imagedata r:id="rId72" o:title=""/>
                </v:shape>
                <v:shape id="Ink 27" o:spid="_x0000_s1051" type="#_x0000_t75" style="position:absolute;left:16342;top:9410;width:480;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">
                  <v:imagedata r:id="rId72" o:title=""/>
                </v:shape>
                <v:shape id="Ink 28" o:spid="_x0000_s1052" type="#_x0000_t75" style="position:absolute;left:19370;top:9474;width:738;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">
                  <v:imagedata r:id="rId86" o:title=""/>
                </v:shape>
                <v:shape id="Ink 29" o:spid="_x0000_s1053" type="#_x0000_t75" style="position:absolute;left:21349;top:9576;width:646;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">
                  <v:imagedata r:id="rId70" o:title=""/>
                </v:shape>
                <v:shape id="Ink 30" o:spid="_x0000_s1054" type="#_x0000_t75" style="position:absolute;left:22863;top:9581;width:520;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">
                  <v:imagedata r:id="rId72" o:title=""/>
                </v:shape>
                <v:shape id="Ink 31" o:spid="_x0000_s1055" type="#_x0000_t75" style="position:absolute;left:24672;top:9657;width:603;height: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">
                  <v:imagedata r:id="rId70" o:title=""/>
                </v:shape>
                <v:shape id="Ink 32" o:spid="_x0000_s1056" type="#_x0000_t75" style="position:absolute;left:36900;top:9708;width:127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">
                  <v:imagedata r:id="rId87" o:title=""/>
                </v:shape>
                <v:shape id="Ink 33" o:spid="_x0000_s1057" type="#_x0000_t75" style="position:absolute;left:21757;top:9760;width:663;height: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">
                  <v:imagedata r:id="rId78" o:title=""/>
                </v:shape>
                <v:shape id="Ink 34" o:spid="_x0000_s1058" type="#_x0000_t75" style="position:absolute;left:35562;top:9890;width:512;height: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">
                  <v:imagedata r:id="rId72" o:title=""/>
                </v:shape>
                <v:shape id="Ink 35" o:spid="_x0000_s1059" type="#_x0000_t75" style="position:absolute;left:19427;top:5224;width:685;height: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">
                  <v:imagedata r:id="rId78" o:title=""/>
                </v:shape>
                <v:shape id="Ink 36" o:spid="_x0000_s1060" type="#_x0000_t75" style="position:absolute;left:21292;top:5121;width:568;height: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">
                  <v:imagedata r:id="rId70" o:title=""/>
                </v:shape>
                <v:shape id="Ink 37" o:spid="_x0000_s1061" type="#_x0000_t75" style="position:absolute;left:23155;top:5019;width:663;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">
                  <v:imagedata r:id="rId78" o:title=""/>
                </v:shape>
                <v:shape id="Ink 38" o:spid="_x0000_s1062" type="#_x0000_t75" style="position:absolute;left:25077;top:4861;width:691;height: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">
                  <v:imagedata r:id="rId78" o:title=""/>
                </v:shape>
                <v:shape id="Ink 39" o:spid="_x0000_s1063" type="#_x0000_t75" style="position:absolute;left:27057;top:5083;width:814;height: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">
                  <v:imagedata r:id="rId88" o:title=""/>
                </v:shape>
                <v:shape id="Ink 40" o:spid="_x0000_s1064" type="#_x0000_t75" style="position:absolute;left:29562;top:4994;width:61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">
                  <v:imagedata r:id="rId89" o:title=""/>
                </v:shape>
                <v:shape id="Ink 41" o:spid="_x0000_s1065" type="#_x0000_t75" style="position:absolute;left:31367;top:4984;width:735;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">
                  <v:imagedata r:id="rId90" o:title=""/>
                </v:shape>
                <v:shape id="Ink 42" o:spid="_x0000_s1066" type="#_x0000_t75" style="position:absolute;left:33755;top:4961;width:750;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">
                  <v:imagedata r:id="rId77" o:title=""/>
                </v:shape>
                <v:shape id="Ink 43" o:spid="_x0000_s1067" type="#_x0000_t75" style="position:absolute;left:35443;top:4953;width:345;height: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">
                  <v:imagedata r:id="rId84" o:title=""/>
                </v:shape>
                <v:shape id="Ink 44" o:spid="_x0000_s1068" type="#_x0000_t75" style="position:absolute;left:17913;top:5100;width:674;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">
                  <v:imagedata r:id="rId91" o:title=""/>
                </v:shape>
                <v:shape id="Ink 45" o:spid="_x0000_s1069" type="#_x0000_t75" style="position:absolute;left:16166;top:5114;width:555;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">
                  <v:imagedata r:id="rId92" o:title=""/>
                </v:shape>
                <v:shape id="Ink 46" o:spid="_x0000_s1070" type="#_x0000_t75" style="position:absolute;left:13433;top:5364;width:294;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">
                  <v:imagedata r:id="rId84" o:title=""/>
                </v:shape>
                <v:shape id="Ink 47" o:spid="_x0000_s1071" type="#_x0000_t75" style="position:absolute;left:12497;top:5419;width:457;height: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">
                  <v:imagedata r:id="rId93" o:title=""/>
                </v:shape>
                <v:shape id="Ink 48" o:spid="_x0000_s1072" type="#_x0000_t75" style="position:absolute;left:32881;top:16299;width:527;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">
                  <v:imagedata r:id="rId68" o:title=""/>
                </v:shape>
                <v:shape id="Ink 49" o:spid="_x0000_s1073" type="#_x0000_t75" style="position:absolute;left:34162;top:16232;width:736;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">
                  <v:imagedata r:id="rId78" o:title=""/>
                </v:shape>
                <v:shape id="Ink 50" o:spid="_x0000_s1074" type="#_x0000_t75" style="position:absolute;left:35910;top:16166;width:551;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">
                  <v:imagedata r:id="rId92" o:title=""/>
                </v:shape>
                <v:shape id="Ink 51" o:spid="_x0000_s1075" type="#_x0000_t75" style="position:absolute;left:37366;top:16241;width:559;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">
                  <v:imagedata r:id="rId94" o:title=""/>
                </v:shape>
                <v:shape id="Ink 52" o:spid="_x0000_s1076" type="#_x0000_t75" style="position:absolute;left:39580;top:16408;width:553;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">
                  <v:imagedata r:id="rId95" o:title=""/>
                </v:shape>
                <v:shape id="Text Box 53" o:spid="_x0000_s1077" type="#_x0000_t202" style="position:absolute;left:19452;top:23529;width:15252;height:2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" filled="f" stroked="f" strokeweight=".5pt">
                  <v:textbox inset="0,0,0,0">
                    <w:txbxContent>
                      <w:p w:rsidR="00B30D60" w:rsidRPr="00B06C5C" w:rsidRDefault="00B30D60" w:rsidP="00CA334D">
                        <w:pPr>
                          <w:rPr>
                            <w:lang w:val="en-CA"/>
                          </w:rPr>
                        </w:pPr>
                        <w:r>
                          <w:rPr>
                            <w:lang w:val="en-CA"/>
                          </w:rPr>
                          <w:t xml:space="preserve">   Reaction Progress</w:t>
                        </w:r>
                      </w:p>
                    </w:txbxContent>
                  </v:textbox>
                </v:shape>
              </v:group>
            </w:pict>
          </mc:Fallback>
        </mc:AlternateContent>
      </w:r>
    </w:p>
    <w:p w:rsidR="00CA334D" w:rsidRPr="005F3EC9" w:rsidRDefault="00CA334D" w:rsidP="00CA334D">
      <w:pPr>
        <w:rPr>
          <w:rFonts w:ascii="Calibri Light" w:eastAsiaTheme="minorEastAsia" w:hAnsi="Calibri Light" w:cs="Calibri Light"/>
          <w:sz w:val="24"/>
          <w:szCs w:val="24"/>
          <w:lang w:val="en-CA"/>
        </w:rPr>
      </w:pPr>
    </w:p>
    <w:p w:rsidR="00CA334D" w:rsidRPr="005F3EC9" w:rsidRDefault="00CA334D" w:rsidP="00CA334D">
      <w:pPr>
        <w:rPr>
          <w:rFonts w:ascii="Calibri Light" w:eastAsiaTheme="minorEastAsia" w:hAnsi="Calibri Light" w:cs="Calibri Light"/>
          <w:sz w:val="24"/>
          <w:szCs w:val="24"/>
          <w:lang w:val="en-CA"/>
        </w:rPr>
      </w:pPr>
    </w:p>
    <w:p w:rsidR="00CA334D" w:rsidRPr="005F3EC9" w:rsidRDefault="00CA334D" w:rsidP="00CA334D">
      <w:pPr>
        <w:rPr>
          <w:rFonts w:ascii="Calibri Light" w:eastAsiaTheme="minorEastAsia" w:hAnsi="Calibri Light" w:cs="Calibri Light"/>
          <w:sz w:val="24"/>
          <w:szCs w:val="24"/>
          <w:lang w:val="en-CA"/>
        </w:rPr>
      </w:pPr>
      <w:r w:rsidRPr="005F3EC9">
        <w:rPr>
          <w:rFonts w:ascii="Calibri Light" w:eastAsiaTheme="minorEastAsia" w:hAnsi="Calibri Light" w:cs="Calibri Light"/>
          <w:noProof/>
          <w:sz w:val="24"/>
          <w:szCs w:val="24"/>
          <w:lang w:eastAsia="zh-CN"/>
        </w:rPr>
        <mc:AlternateContent>
          <mc:Choice Requires="wpi">
            <w:drawing>
              <wp:anchor distT="0" distB="0" distL="114300" distR="114300" simplePos="0" relativeHeight="251661312" behindDoc="0" locked="0" layoutInCell="1" allowOverlap="1" wp14:anchorId="1C250B33" wp14:editId="542B70A1">
                <wp:simplePos x="0" y="0"/>
                <wp:positionH relativeFrom="column">
                  <wp:posOffset>2039634</wp:posOffset>
                </wp:positionH>
                <wp:positionV relativeFrom="paragraph">
                  <wp:posOffset>91778</wp:posOffset>
                </wp:positionV>
                <wp:extent cx="17640" cy="0"/>
                <wp:effectExtent l="38100" t="57150" r="40005" b="57150"/>
                <wp:wrapNone/>
                <wp:docPr id="68" name="Ink 68"/>
                <wp:cNvGraphicFramePr/>
                <a:graphic xmlns:a="http://schemas.openxmlformats.org/drawingml/2006/main">
                  <a:graphicData uri="http://schemas.microsoft.com/office/word/2010/wordprocessingInk">
                    <w14:contentPart bwMode="auto" r:id="rId96">
                      <w14:nvContentPartPr>
                        <w14:cNvContentPartPr/>
                      </w14:nvContentPartPr>
                      <w14:xfrm>
                        <a:off x="0" y="0"/>
                        <a:ext cx="17640" cy="0"/>
                      </w14:xfrm>
                    </w14:contentPart>
                  </a:graphicData>
                </a:graphic>
              </wp:anchor>
            </w:drawing>
          </mc:Choice>
          <mc:Fallback>
            <w:pict>
              <v:shape w14:anchorId="1A281A7E" id="Ink 68" o:spid="_x0000_s1026" type="#_x0000_t75" style="position:absolute;margin-left:160pt;margin-top:7.25pt;width:2.65pt;height:0;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">
                <v:imagedata r:id="rId97" o:title=""/>
              </v:shape>
            </w:pict>
          </mc:Fallback>
        </mc:AlternateContent>
      </w:r>
    </w:p>
    <w:p w:rsidR="00CA334D" w:rsidRPr="005F3EC9" w:rsidRDefault="00CA334D" w:rsidP="00CA334D">
      <w:pPr>
        <w:rPr>
          <w:rFonts w:ascii="Calibri Light" w:eastAsiaTheme="minorEastAsia" w:hAnsi="Calibri Light" w:cs="Calibri Light"/>
          <w:sz w:val="24"/>
          <w:szCs w:val="24"/>
          <w:lang w:val="en-CA"/>
        </w:rPr>
      </w:pPr>
    </w:p>
    <w:p w:rsidR="00CA334D" w:rsidRPr="005F3EC9" w:rsidRDefault="00CA334D" w:rsidP="00CA334D">
      <w:pPr>
        <w:rPr>
          <w:rFonts w:ascii="Calibri Light" w:eastAsiaTheme="minorEastAsia" w:hAnsi="Calibri Light" w:cs="Calibri Light"/>
          <w:sz w:val="24"/>
          <w:szCs w:val="24"/>
          <w:lang w:val="en-CA"/>
        </w:rPr>
      </w:pPr>
      <w:r w:rsidRPr="005F3EC9">
        <w:rPr>
          <w:rFonts w:ascii="Calibri Light" w:eastAsiaTheme="minorEastAsia" w:hAnsi="Calibri Light" w:cs="Calibri Light"/>
          <w:noProof/>
          <w:sz w:val="24"/>
          <w:szCs w:val="24"/>
          <w:lang w:eastAsia="zh-CN"/>
        </w:rPr>
        <mc:AlternateContent>
          <mc:Choice Requires="wpi">
            <w:drawing>
              <wp:anchor distT="0" distB="0" distL="114300" distR="114300" simplePos="0" relativeHeight="251660288" behindDoc="0" locked="0" layoutInCell="1" allowOverlap="1" wp14:anchorId="218CA6CF" wp14:editId="2BE81044">
                <wp:simplePos x="0" y="0"/>
                <wp:positionH relativeFrom="column">
                  <wp:posOffset>1919394</wp:posOffset>
                </wp:positionH>
                <wp:positionV relativeFrom="paragraph">
                  <wp:posOffset>153673</wp:posOffset>
                </wp:positionV>
                <wp:extent cx="28080" cy="360"/>
                <wp:effectExtent l="38100" t="38100" r="29210" b="38100"/>
                <wp:wrapNone/>
                <wp:docPr id="54" name="Ink 54"/>
                <wp:cNvGraphicFramePr/>
                <a:graphic xmlns:a="http://schemas.openxmlformats.org/drawingml/2006/main">
                  <a:graphicData uri="http://schemas.microsoft.com/office/word/2010/wordprocessingInk">
                    <w14:contentPart bwMode="auto" r:id="rId98">
                      <w14:nvContentPartPr>
                        <w14:cNvContentPartPr/>
                      </w14:nvContentPartPr>
                      <w14:xfrm>
                        <a:off x="0" y="0"/>
                        <a:ext cx="28080" cy="360"/>
                      </w14:xfrm>
                    </w14:contentPart>
                  </a:graphicData>
                </a:graphic>
              </wp:anchor>
            </w:drawing>
          </mc:Choice>
          <mc:Fallback>
            <w:pict>
              <v:shape w14:anchorId="0012B50C" id="Ink 54" o:spid="_x0000_s1026" type="#_x0000_t75" style="position:absolute;margin-left:150.5pt;margin-top:11.75pt;width:3.5pt;height:.7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">
                <v:imagedata r:id="rId99" o:title=""/>
              </v:shape>
            </w:pict>
          </mc:Fallback>
        </mc:AlternateContent>
      </w:r>
    </w:p>
    <w:p w:rsidR="00CA334D" w:rsidRPr="005F3EC9" w:rsidRDefault="00CA334D" w:rsidP="00CA334D">
      <w:pPr>
        <w:rPr>
          <w:rFonts w:ascii="Calibri Light" w:eastAsiaTheme="minorEastAsia" w:hAnsi="Calibri Light" w:cs="Calibri Light"/>
          <w:sz w:val="24"/>
          <w:szCs w:val="24"/>
          <w:lang w:val="en-CA"/>
        </w:rPr>
      </w:pPr>
    </w:p>
    <w:p w:rsidR="00CA334D" w:rsidRPr="005F3EC9" w:rsidRDefault="00CA334D" w:rsidP="00CA334D">
      <w:pPr>
        <w:rPr>
          <w:rFonts w:ascii="Calibri Light" w:eastAsiaTheme="minorEastAsia" w:hAnsi="Calibri Light" w:cs="Calibri Light"/>
          <w:sz w:val="24"/>
          <w:szCs w:val="24"/>
          <w:lang w:val="en-CA"/>
        </w:rPr>
      </w:pPr>
    </w:p>
    <w:p w:rsidR="00CA334D" w:rsidRPr="005F3EC9" w:rsidRDefault="00CA334D" w:rsidP="00CA334D">
      <w:pPr>
        <w:rPr>
          <w:rFonts w:ascii="Calibri Light" w:eastAsiaTheme="minorEastAsia" w:hAnsi="Calibri Light" w:cs="Calibri Light"/>
          <w:sz w:val="24"/>
          <w:szCs w:val="24"/>
          <w:lang w:val="en-CA"/>
        </w:rPr>
      </w:pPr>
    </w:p>
    <w:p w:rsidR="00CA334D" w:rsidRPr="005F3EC9" w:rsidRDefault="00CA334D" w:rsidP="00CA334D">
      <w:pPr>
        <w:rPr>
          <w:rFonts w:ascii="Calibri Light" w:eastAsiaTheme="minorEastAsia" w:hAnsi="Calibri Light" w:cs="Calibri Light"/>
          <w:sz w:val="24"/>
          <w:szCs w:val="24"/>
          <w:lang w:val="en-CA"/>
        </w:rPr>
      </w:pPr>
    </w:p>
    <w:p w:rsidR="00CA334D" w:rsidRPr="005F3EC9" w:rsidRDefault="00CA334D" w:rsidP="00CA334D">
      <w:pPr>
        <w:rPr>
          <w:rFonts w:ascii="Calibri Light" w:eastAsiaTheme="minorEastAsia" w:hAnsi="Calibri Light" w:cs="Calibri Light"/>
          <w:sz w:val="24"/>
          <w:szCs w:val="24"/>
          <w:lang w:val="en-CA"/>
        </w:rPr>
      </w:pPr>
    </w:p>
    <w:p w:rsidR="00CA334D" w:rsidRPr="005F3EC9" w:rsidRDefault="00CA334D" w:rsidP="00CA334D">
      <w:pPr>
        <w:rPr>
          <w:rFonts w:ascii="Calibri Light" w:eastAsiaTheme="minorEastAsia" w:hAnsi="Calibri Light" w:cs="Calibri Light"/>
          <w:sz w:val="24"/>
          <w:szCs w:val="24"/>
          <w:lang w:val="en-CA"/>
        </w:rPr>
      </w:pPr>
    </w:p>
    <w:p w:rsidR="00CA334D" w:rsidRPr="005F3EC9" w:rsidRDefault="00CA334D" w:rsidP="00CA334D">
      <w:pPr>
        <w:rPr>
          <w:rFonts w:ascii="Calibri Light" w:eastAsiaTheme="minorEastAsia" w:hAnsi="Calibri Light" w:cs="Calibri Light"/>
          <w:sz w:val="24"/>
          <w:szCs w:val="24"/>
          <w:lang w:val="en-CA"/>
        </w:rPr>
      </w:pPr>
    </w:p>
    <w:p w:rsidR="00CA334D" w:rsidRPr="005F3EC9" w:rsidRDefault="00CA334D" w:rsidP="00CA334D">
      <w:pPr>
        <w:rPr>
          <w:rFonts w:ascii="Calibri Light" w:eastAsiaTheme="minorEastAsia" w:hAnsi="Calibri Light" w:cs="Calibri Light"/>
          <w:sz w:val="24"/>
          <w:szCs w:val="24"/>
          <w:lang w:val="en-CA"/>
        </w:rPr>
      </w:pPr>
    </w:p>
    <w:p w:rsidR="00CA334D" w:rsidRPr="005F3EC9" w:rsidRDefault="00CA334D" w:rsidP="00CA334D">
      <w:pPr>
        <w:rPr>
          <w:rFonts w:ascii="Calibri Light" w:eastAsiaTheme="minorEastAsia" w:hAnsi="Calibri Light" w:cs="Calibri Light"/>
          <w:sz w:val="24"/>
          <w:szCs w:val="24"/>
          <w:lang w:val="en-CA"/>
        </w:rPr>
      </w:pPr>
    </w:p>
    <w:p w:rsidR="00CA334D" w:rsidRPr="005F3EC9" w:rsidRDefault="00CA334D" w:rsidP="00CA334D">
      <w:pPr>
        <w:rPr>
          <w:rFonts w:ascii="Calibri Light" w:eastAsiaTheme="minorEastAsia" w:hAnsi="Calibri Light" w:cs="Calibri Light"/>
          <w:sz w:val="24"/>
          <w:szCs w:val="24"/>
          <w:lang w:val="en-CA"/>
        </w:rPr>
      </w:pPr>
    </w:p>
    <w:p w:rsidR="00CA334D" w:rsidRPr="005F3EC9" w:rsidRDefault="00CA334D" w:rsidP="00CA334D">
      <w:pPr>
        <w:rPr>
          <w:rFonts w:ascii="Calibri Light" w:eastAsiaTheme="minorEastAsia" w:hAnsi="Calibri Light" w:cs="Calibri Light"/>
          <w:sz w:val="24"/>
          <w:szCs w:val="24"/>
          <w:lang w:val="en-CA"/>
        </w:rPr>
      </w:pPr>
    </w:p>
    <w:p w:rsidR="00CA334D" w:rsidRPr="005F3EC9" w:rsidRDefault="00CA334D" w:rsidP="00CA334D">
      <w:pPr>
        <w:rPr>
          <w:rFonts w:ascii="Calibri Light" w:eastAsiaTheme="minorEastAsia" w:hAnsi="Calibri Light" w:cs="Calibri Light"/>
          <w:sz w:val="24"/>
          <w:szCs w:val="24"/>
          <w:lang w:val="en-CA"/>
        </w:rPr>
      </w:pPr>
      <w:r w:rsidRPr="005F3EC9">
        <w:rPr>
          <w:rFonts w:ascii="Calibri Light" w:eastAsiaTheme="minorEastAsia" w:hAnsi="Calibri Light" w:cs="Calibri Light"/>
          <w:noProof/>
          <w:sz w:val="24"/>
          <w:szCs w:val="24"/>
          <w:lang w:eastAsia="zh-CN"/>
        </w:rPr>
        <mc:AlternateContent>
          <mc:Choice Requires="wps">
            <w:drawing>
              <wp:anchor distT="0" distB="0" distL="114300" distR="114300" simplePos="0" relativeHeight="251663360" behindDoc="0" locked="0" layoutInCell="1" allowOverlap="1" wp14:anchorId="00C4DBF8" wp14:editId="1B3775B7">
                <wp:simplePos x="0" y="0"/>
                <wp:positionH relativeFrom="column">
                  <wp:posOffset>1767645</wp:posOffset>
                </wp:positionH>
                <wp:positionV relativeFrom="paragraph">
                  <wp:posOffset>45680</wp:posOffset>
                </wp:positionV>
                <wp:extent cx="0" cy="2273643"/>
                <wp:effectExtent l="95250" t="38100" r="57150" b="12700"/>
                <wp:wrapNone/>
                <wp:docPr id="55" name="Straight Arrow Connector 55"/>
                <wp:cNvGraphicFramePr/>
                <a:graphic xmlns:a="http://schemas.openxmlformats.org/drawingml/2006/main">
                  <a:graphicData uri="http://schemas.microsoft.com/office/word/2010/wordprocessingShape">
                    <wps:wsp>
                      <wps:cNvCnPr/>
                      <wps:spPr>
                        <a:xfrm flipV="1">
                          <a:off x="0" y="0"/>
                          <a:ext cx="0" cy="2273643"/>
                        </a:xfrm>
                        <a:prstGeom prst="straightConnector1">
                          <a:avLst/>
                        </a:prstGeom>
                        <a:ln>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A908D2" id="Straight Arrow Connector 55" o:spid="_x0000_s1026" type="#_x0000_t32" style="position:absolute;margin-left:139.2pt;margin-top:3.6pt;width:0;height:179.05pt;flip: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" strokecolor="black [3213]" strokeweight=".5pt">
                <v:stroke endarrow="open" joinstyle="miter"/>
              </v:shape>
            </w:pict>
          </mc:Fallback>
        </mc:AlternateContent>
      </w:r>
      <w:r w:rsidRPr="005F3EC9">
        <w:rPr>
          <w:rFonts w:ascii="Calibri Light" w:eastAsiaTheme="minorEastAsia" w:hAnsi="Calibri Light" w:cs="Calibri Light"/>
          <w:noProof/>
          <w:sz w:val="24"/>
          <w:szCs w:val="24"/>
          <w:lang w:eastAsia="zh-CN"/>
        </w:rPr>
        <mc:AlternateContent>
          <mc:Choice Requires="wps">
            <w:drawing>
              <wp:anchor distT="0" distB="0" distL="114300" distR="114300" simplePos="0" relativeHeight="251664384" behindDoc="0" locked="0" layoutInCell="1" allowOverlap="1" wp14:anchorId="39AB9EEF" wp14:editId="07FD17AC">
                <wp:simplePos x="0" y="0"/>
                <wp:positionH relativeFrom="column">
                  <wp:posOffset>573684</wp:posOffset>
                </wp:positionH>
                <wp:positionV relativeFrom="paragraph">
                  <wp:posOffset>86450</wp:posOffset>
                </wp:positionV>
                <wp:extent cx="1086634" cy="240957"/>
                <wp:effectExtent l="0" t="0" r="0" b="6985"/>
                <wp:wrapNone/>
                <wp:docPr id="56" name="Text Box 56"/>
                <wp:cNvGraphicFramePr/>
                <a:graphic xmlns:a="http://schemas.openxmlformats.org/drawingml/2006/main">
                  <a:graphicData uri="http://schemas.microsoft.com/office/word/2010/wordprocessingShape">
                    <wps:wsp>
                      <wps:cNvSpPr txBox="1"/>
                      <wps:spPr>
                        <a:xfrm>
                          <a:off x="0" y="0"/>
                          <a:ext cx="1086634" cy="2409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30D60" w:rsidRPr="00B06C5C" w:rsidRDefault="00B30D60" w:rsidP="00CA334D">
                            <w:pPr>
                              <w:rPr>
                                <w:lang w:val="en-CA"/>
                              </w:rPr>
                            </w:pPr>
                            <w:r>
                              <w:rPr>
                                <w:lang w:val="en-CA"/>
                              </w:rPr>
                              <w:t xml:space="preserve">                  Energy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9AB9EEF" id="Text Box 56" o:spid="_x0000_s1078" type="#_x0000_t202" style="position:absolute;margin-left:45.15pt;margin-top:6.8pt;width:85.55pt;height:18.9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" filled="f" stroked="f" strokeweight=".5pt">
                <v:textbox inset="0,0,0,0">
                  <w:txbxContent>
                    <w:p w:rsidR="00B30D60" w:rsidRPr="00B06C5C" w:rsidRDefault="00B30D60" w:rsidP="00CA334D">
                      <w:pPr>
                        <w:rPr>
                          <w:lang w:val="en-CA"/>
                        </w:rPr>
                      </w:pPr>
                      <w:r>
                        <w:rPr>
                          <w:lang w:val="en-CA"/>
                        </w:rPr>
                        <w:t xml:space="preserve">                  Energy</w:t>
                      </w:r>
                    </w:p>
                  </w:txbxContent>
                </v:textbox>
              </v:shape>
            </w:pict>
          </mc:Fallback>
        </mc:AlternateContent>
      </w:r>
    </w:p>
    <w:p w:rsidR="00CA334D" w:rsidRPr="005F3EC9" w:rsidRDefault="00CA334D" w:rsidP="00CA334D">
      <w:pPr>
        <w:rPr>
          <w:rFonts w:ascii="Calibri Light" w:eastAsiaTheme="minorEastAsia" w:hAnsi="Calibri Light" w:cs="Calibri Light"/>
          <w:sz w:val="24"/>
          <w:szCs w:val="24"/>
          <w:lang w:val="en-CA"/>
        </w:rPr>
      </w:pPr>
    </w:p>
    <w:p w:rsidR="00CA334D" w:rsidRPr="005F3EC9" w:rsidRDefault="00CA334D" w:rsidP="00CA334D">
      <w:pPr>
        <w:rPr>
          <w:rFonts w:ascii="Calibri Light" w:eastAsiaTheme="minorEastAsia" w:hAnsi="Calibri Light" w:cs="Calibri Light"/>
          <w:sz w:val="24"/>
          <w:szCs w:val="24"/>
          <w:lang w:val="en-CA"/>
        </w:rPr>
      </w:pPr>
    </w:p>
    <w:p w:rsidR="00CA334D" w:rsidRPr="005F3EC9" w:rsidRDefault="00CA334D" w:rsidP="00CA334D">
      <w:pPr>
        <w:rPr>
          <w:rFonts w:ascii="Calibri Light" w:eastAsiaTheme="minorEastAsia" w:hAnsi="Calibri Light" w:cs="Calibri Light"/>
          <w:sz w:val="24"/>
          <w:szCs w:val="24"/>
          <w:lang w:val="en-CA"/>
        </w:rPr>
      </w:pPr>
      <w:r w:rsidRPr="005F3EC9">
        <w:rPr>
          <w:rFonts w:ascii="Calibri Light" w:eastAsiaTheme="minorEastAsia" w:hAnsi="Calibri Light" w:cs="Calibri Light"/>
          <w:noProof/>
          <w:sz w:val="24"/>
          <w:szCs w:val="24"/>
          <w:lang w:eastAsia="zh-CN"/>
        </w:rPr>
        <mc:AlternateContent>
          <mc:Choice Requires="wpi">
            <w:drawing>
              <wp:anchor distT="0" distB="0" distL="114300" distR="114300" simplePos="0" relativeHeight="251689984" behindDoc="0" locked="0" layoutInCell="1" allowOverlap="1" wp14:anchorId="1381DF61" wp14:editId="7863410F">
                <wp:simplePos x="0" y="0"/>
                <wp:positionH relativeFrom="column">
                  <wp:posOffset>2524675</wp:posOffset>
                </wp:positionH>
                <wp:positionV relativeFrom="paragraph">
                  <wp:posOffset>35689</wp:posOffset>
                </wp:positionV>
                <wp:extent cx="51840" cy="3960"/>
                <wp:effectExtent l="38100" t="57150" r="43815" b="53340"/>
                <wp:wrapNone/>
                <wp:docPr id="107" name="Ink 107"/>
                <wp:cNvGraphicFramePr/>
                <a:graphic xmlns:a="http://schemas.openxmlformats.org/drawingml/2006/main">
                  <a:graphicData uri="http://schemas.microsoft.com/office/word/2010/wordprocessingInk">
                    <w14:contentPart bwMode="auto" r:id="rId100">
                      <w14:nvContentPartPr>
                        <w14:cNvContentPartPr/>
                      </w14:nvContentPartPr>
                      <w14:xfrm>
                        <a:off x="0" y="0"/>
                        <a:ext cx="51840" cy="3960"/>
                      </w14:xfrm>
                    </w14:contentPart>
                  </a:graphicData>
                </a:graphic>
              </wp:anchor>
            </w:drawing>
          </mc:Choice>
          <mc:Fallback>
            <w:pict>
              <v:shape w14:anchorId="75264B5D" id="Ink 107" o:spid="_x0000_s1026" type="#_x0000_t75" style="position:absolute;margin-left:198.15pt;margin-top:2.2pt;width:5.45pt;height:1.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">
                <v:imagedata r:id="rId101" o:title=""/>
              </v:shape>
            </w:pict>
          </mc:Fallback>
        </mc:AlternateContent>
      </w:r>
      <w:r w:rsidRPr="005F3EC9">
        <w:rPr>
          <w:rFonts w:ascii="Calibri Light" w:eastAsiaTheme="minorEastAsia" w:hAnsi="Calibri Light" w:cs="Calibri Light"/>
          <w:noProof/>
          <w:sz w:val="24"/>
          <w:szCs w:val="24"/>
          <w:lang w:eastAsia="zh-CN"/>
        </w:rPr>
        <mc:AlternateContent>
          <mc:Choice Requires="wpi">
            <w:drawing>
              <wp:anchor distT="0" distB="0" distL="114300" distR="114300" simplePos="0" relativeHeight="251691008" behindDoc="0" locked="0" layoutInCell="1" allowOverlap="1" wp14:anchorId="12C3DED4" wp14:editId="7F482096">
                <wp:simplePos x="0" y="0"/>
                <wp:positionH relativeFrom="column">
                  <wp:posOffset>2710026</wp:posOffset>
                </wp:positionH>
                <wp:positionV relativeFrom="paragraph">
                  <wp:posOffset>29511</wp:posOffset>
                </wp:positionV>
                <wp:extent cx="40320" cy="2160"/>
                <wp:effectExtent l="38100" t="57150" r="36195" b="55245"/>
                <wp:wrapNone/>
                <wp:docPr id="108" name="Ink 108"/>
                <wp:cNvGraphicFramePr/>
                <a:graphic xmlns:a="http://schemas.openxmlformats.org/drawingml/2006/main">
                  <a:graphicData uri="http://schemas.microsoft.com/office/word/2010/wordprocessingInk">
                    <w14:contentPart bwMode="auto" r:id="rId102">
                      <w14:nvContentPartPr>
                        <w14:cNvContentPartPr/>
                      </w14:nvContentPartPr>
                      <w14:xfrm>
                        <a:off x="0" y="0"/>
                        <a:ext cx="40320" cy="2160"/>
                      </w14:xfrm>
                    </w14:contentPart>
                  </a:graphicData>
                </a:graphic>
              </wp:anchor>
            </w:drawing>
          </mc:Choice>
          <mc:Fallback>
            <w:pict>
              <v:shape w14:anchorId="401C9577" id="Ink 108" o:spid="_x0000_s1026" type="#_x0000_t75" style="position:absolute;margin-left:212.75pt;margin-top:1.8pt;width:4.5pt;height:1.1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">
                <v:imagedata r:id="rId103" o:title=""/>
              </v:shape>
            </w:pict>
          </mc:Fallback>
        </mc:AlternateContent>
      </w:r>
      <w:r w:rsidRPr="005F3EC9">
        <w:rPr>
          <w:rFonts w:ascii="Calibri Light" w:eastAsiaTheme="minorEastAsia" w:hAnsi="Calibri Light" w:cs="Calibri Light"/>
          <w:noProof/>
          <w:sz w:val="24"/>
          <w:szCs w:val="24"/>
          <w:lang w:eastAsia="zh-CN"/>
        </w:rPr>
        <mc:AlternateContent>
          <mc:Choice Requires="wpi">
            <w:drawing>
              <wp:anchor distT="0" distB="0" distL="114300" distR="114300" simplePos="0" relativeHeight="251692032" behindDoc="0" locked="0" layoutInCell="1" allowOverlap="1" wp14:anchorId="0D1715D4" wp14:editId="49AD18E4">
                <wp:simplePos x="0" y="0"/>
                <wp:positionH relativeFrom="column">
                  <wp:posOffset>2895377</wp:posOffset>
                </wp:positionH>
                <wp:positionV relativeFrom="paragraph">
                  <wp:posOffset>17154</wp:posOffset>
                </wp:positionV>
                <wp:extent cx="49680" cy="1440"/>
                <wp:effectExtent l="38100" t="57150" r="45720" b="55880"/>
                <wp:wrapNone/>
                <wp:docPr id="109" name="Ink 109"/>
                <wp:cNvGraphicFramePr/>
                <a:graphic xmlns:a="http://schemas.openxmlformats.org/drawingml/2006/main">
                  <a:graphicData uri="http://schemas.microsoft.com/office/word/2010/wordprocessingInk">
                    <w14:contentPart bwMode="auto" r:id="rId104">
                      <w14:nvContentPartPr>
                        <w14:cNvContentPartPr/>
                      </w14:nvContentPartPr>
                      <w14:xfrm>
                        <a:off x="0" y="0"/>
                        <a:ext cx="49680" cy="1440"/>
                      </w14:xfrm>
                    </w14:contentPart>
                  </a:graphicData>
                </a:graphic>
              </wp:anchor>
            </w:drawing>
          </mc:Choice>
          <mc:Fallback>
            <w:pict>
              <v:shape w14:anchorId="2D9EA96F" id="Ink 109" o:spid="_x0000_s1026" type="#_x0000_t75" style="position:absolute;margin-left:227.35pt;margin-top:1pt;width:5.2pt;height:.85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">
                <v:imagedata r:id="rId101" o:title=""/>
              </v:shape>
            </w:pict>
          </mc:Fallback>
        </mc:AlternateContent>
      </w:r>
      <w:r w:rsidRPr="005F3EC9">
        <w:rPr>
          <w:rFonts w:ascii="Calibri Light" w:eastAsiaTheme="minorEastAsia" w:hAnsi="Calibri Light" w:cs="Calibri Light"/>
          <w:noProof/>
          <w:sz w:val="24"/>
          <w:szCs w:val="24"/>
          <w:lang w:eastAsia="zh-CN"/>
        </w:rPr>
        <mc:AlternateContent>
          <mc:Choice Requires="wpi">
            <w:drawing>
              <wp:anchor distT="0" distB="0" distL="114300" distR="114300" simplePos="0" relativeHeight="251693056" behindDoc="0" locked="0" layoutInCell="1" allowOverlap="1" wp14:anchorId="10A0C97C" wp14:editId="035E47AF">
                <wp:simplePos x="0" y="0"/>
                <wp:positionH relativeFrom="column">
                  <wp:posOffset>3086907</wp:posOffset>
                </wp:positionH>
                <wp:positionV relativeFrom="paragraph">
                  <wp:posOffset>4797</wp:posOffset>
                </wp:positionV>
                <wp:extent cx="52560" cy="5400"/>
                <wp:effectExtent l="38100" t="57150" r="43180" b="52070"/>
                <wp:wrapNone/>
                <wp:docPr id="110" name="Ink 110"/>
                <wp:cNvGraphicFramePr/>
                <a:graphic xmlns:a="http://schemas.openxmlformats.org/drawingml/2006/main">
                  <a:graphicData uri="http://schemas.microsoft.com/office/word/2010/wordprocessingInk">
                    <w14:contentPart bwMode="auto" r:id="rId105">
                      <w14:nvContentPartPr>
                        <w14:cNvContentPartPr/>
                      </w14:nvContentPartPr>
                      <w14:xfrm>
                        <a:off x="0" y="0"/>
                        <a:ext cx="52560" cy="5400"/>
                      </w14:xfrm>
                    </w14:contentPart>
                  </a:graphicData>
                </a:graphic>
              </wp:anchor>
            </w:drawing>
          </mc:Choice>
          <mc:Fallback>
            <w:pict>
              <v:shape w14:anchorId="34D63728" id="Ink 110" o:spid="_x0000_s1026" type="#_x0000_t75" style="position:absolute;margin-left:242.4pt;margin-top:-.3pt;width:5.5pt;height:1.8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">
                <v:imagedata r:id="rId101" o:title=""/>
              </v:shape>
            </w:pict>
          </mc:Fallback>
        </mc:AlternateContent>
      </w:r>
      <w:r w:rsidRPr="005F3EC9">
        <w:rPr>
          <w:rFonts w:ascii="Calibri Light" w:eastAsiaTheme="minorEastAsia" w:hAnsi="Calibri Light" w:cs="Calibri Light"/>
          <w:noProof/>
          <w:sz w:val="24"/>
          <w:szCs w:val="24"/>
          <w:lang w:eastAsia="zh-CN"/>
        </w:rPr>
        <mc:AlternateContent>
          <mc:Choice Requires="wpi">
            <w:drawing>
              <wp:anchor distT="0" distB="0" distL="114300" distR="114300" simplePos="0" relativeHeight="251694080" behindDoc="0" locked="0" layoutInCell="1" allowOverlap="1" wp14:anchorId="52F0A970" wp14:editId="75A1159C">
                <wp:simplePos x="0" y="0"/>
                <wp:positionH relativeFrom="column">
                  <wp:posOffset>3284615</wp:posOffset>
                </wp:positionH>
                <wp:positionV relativeFrom="paragraph">
                  <wp:posOffset>23332</wp:posOffset>
                </wp:positionV>
                <wp:extent cx="64800" cy="1440"/>
                <wp:effectExtent l="38100" t="57150" r="30480" b="55880"/>
                <wp:wrapNone/>
                <wp:docPr id="111" name="Ink 111"/>
                <wp:cNvGraphicFramePr/>
                <a:graphic xmlns:a="http://schemas.openxmlformats.org/drawingml/2006/main">
                  <a:graphicData uri="http://schemas.microsoft.com/office/word/2010/wordprocessingInk">
                    <w14:contentPart bwMode="auto" r:id="rId106">
                      <w14:nvContentPartPr>
                        <w14:cNvContentPartPr/>
                      </w14:nvContentPartPr>
                      <w14:xfrm>
                        <a:off x="0" y="0"/>
                        <a:ext cx="64800" cy="1440"/>
                      </w14:xfrm>
                    </w14:contentPart>
                  </a:graphicData>
                </a:graphic>
              </wp:anchor>
            </w:drawing>
          </mc:Choice>
          <mc:Fallback>
            <w:pict>
              <v:shape w14:anchorId="611FD69F" id="Ink 111" o:spid="_x0000_s1026" type="#_x0000_t75" style="position:absolute;margin-left:258pt;margin-top:1.5pt;width:6.4pt;height:.7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">
                <v:imagedata r:id="rId107" o:title=""/>
              </v:shape>
            </w:pict>
          </mc:Fallback>
        </mc:AlternateContent>
      </w:r>
      <w:r w:rsidRPr="005F3EC9">
        <w:rPr>
          <w:rFonts w:ascii="Calibri Light" w:eastAsiaTheme="minorEastAsia" w:hAnsi="Calibri Light" w:cs="Calibri Light"/>
          <w:noProof/>
          <w:sz w:val="24"/>
          <w:szCs w:val="24"/>
          <w:lang w:eastAsia="zh-CN"/>
        </w:rPr>
        <mc:AlternateContent>
          <mc:Choice Requires="wpi">
            <w:drawing>
              <wp:anchor distT="0" distB="0" distL="114300" distR="114300" simplePos="0" relativeHeight="251695104" behindDoc="0" locked="0" layoutInCell="1" allowOverlap="1" wp14:anchorId="3FC6FF67" wp14:editId="5040E477">
                <wp:simplePos x="0" y="0"/>
                <wp:positionH relativeFrom="column">
                  <wp:posOffset>3537929</wp:posOffset>
                </wp:positionH>
                <wp:positionV relativeFrom="paragraph">
                  <wp:posOffset>17154</wp:posOffset>
                </wp:positionV>
                <wp:extent cx="45000" cy="5040"/>
                <wp:effectExtent l="38100" t="57150" r="31750" b="52705"/>
                <wp:wrapNone/>
                <wp:docPr id="112" name="Ink 112"/>
                <wp:cNvGraphicFramePr/>
                <a:graphic xmlns:a="http://schemas.openxmlformats.org/drawingml/2006/main">
                  <a:graphicData uri="http://schemas.microsoft.com/office/word/2010/wordprocessingInk">
                    <w14:contentPart bwMode="auto" r:id="rId108">
                      <w14:nvContentPartPr>
                        <w14:cNvContentPartPr/>
                      </w14:nvContentPartPr>
                      <w14:xfrm>
                        <a:off x="0" y="0"/>
                        <a:ext cx="45000" cy="5040"/>
                      </w14:xfrm>
                    </w14:contentPart>
                  </a:graphicData>
                </a:graphic>
              </wp:anchor>
            </w:drawing>
          </mc:Choice>
          <mc:Fallback>
            <w:pict>
              <v:shape w14:anchorId="76736F8E" id="Ink 112" o:spid="_x0000_s1026" type="#_x0000_t75" style="position:absolute;margin-left:277.95pt;margin-top:.75pt;width:4.9pt;height:1.6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">
                <v:imagedata r:id="rId109" o:title=""/>
              </v:shape>
            </w:pict>
          </mc:Fallback>
        </mc:AlternateContent>
      </w:r>
      <w:r w:rsidRPr="005F3EC9">
        <w:rPr>
          <w:rFonts w:ascii="Calibri Light" w:eastAsiaTheme="minorEastAsia" w:hAnsi="Calibri Light" w:cs="Calibri Light"/>
          <w:noProof/>
          <w:sz w:val="24"/>
          <w:szCs w:val="24"/>
          <w:lang w:eastAsia="zh-CN"/>
        </w:rPr>
        <mc:AlternateContent>
          <mc:Choice Requires="wpi">
            <w:drawing>
              <wp:anchor distT="0" distB="0" distL="114300" distR="114300" simplePos="0" relativeHeight="251696128" behindDoc="0" locked="0" layoutInCell="1" allowOverlap="1" wp14:anchorId="64897F19" wp14:editId="09DDC212">
                <wp:simplePos x="0" y="0"/>
                <wp:positionH relativeFrom="column">
                  <wp:posOffset>3717102</wp:posOffset>
                </wp:positionH>
                <wp:positionV relativeFrom="paragraph">
                  <wp:posOffset>17154</wp:posOffset>
                </wp:positionV>
                <wp:extent cx="56880" cy="720"/>
                <wp:effectExtent l="38100" t="57150" r="38735" b="56515"/>
                <wp:wrapNone/>
                <wp:docPr id="113" name="Ink 113"/>
                <wp:cNvGraphicFramePr/>
                <a:graphic xmlns:a="http://schemas.openxmlformats.org/drawingml/2006/main">
                  <a:graphicData uri="http://schemas.microsoft.com/office/word/2010/wordprocessingInk">
                    <w14:contentPart bwMode="auto" r:id="rId110">
                      <w14:nvContentPartPr>
                        <w14:cNvContentPartPr/>
                      </w14:nvContentPartPr>
                      <w14:xfrm>
                        <a:off x="0" y="0"/>
                        <a:ext cx="56880" cy="720"/>
                      </w14:xfrm>
                    </w14:contentPart>
                  </a:graphicData>
                </a:graphic>
              </wp:anchor>
            </w:drawing>
          </mc:Choice>
          <mc:Fallback>
            <w:pict>
              <v:shape w14:anchorId="32161982" id="Ink 113" o:spid="_x0000_s1026" type="#_x0000_t75" style="position:absolute;margin-left:292.05pt;margin-top:.7pt;width:5.85pt;height:1.3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">
                <v:imagedata r:id="rId111" o:title=""/>
              </v:shape>
            </w:pict>
          </mc:Fallback>
        </mc:AlternateContent>
      </w:r>
      <w:r w:rsidRPr="005F3EC9">
        <w:rPr>
          <w:rFonts w:ascii="Calibri Light" w:eastAsiaTheme="minorEastAsia" w:hAnsi="Calibri Light" w:cs="Calibri Light"/>
          <w:noProof/>
          <w:sz w:val="24"/>
          <w:szCs w:val="24"/>
          <w:lang w:eastAsia="zh-CN"/>
        </w:rPr>
        <mc:AlternateContent>
          <mc:Choice Requires="wpi">
            <w:drawing>
              <wp:anchor distT="0" distB="0" distL="114300" distR="114300" simplePos="0" relativeHeight="251697152" behindDoc="0" locked="0" layoutInCell="1" allowOverlap="1" wp14:anchorId="1B6AD3CE" wp14:editId="6C4C4034">
                <wp:simplePos x="0" y="0"/>
                <wp:positionH relativeFrom="column">
                  <wp:posOffset>2370215</wp:posOffset>
                </wp:positionH>
                <wp:positionV relativeFrom="paragraph">
                  <wp:posOffset>29511</wp:posOffset>
                </wp:positionV>
                <wp:extent cx="50760" cy="3240"/>
                <wp:effectExtent l="38100" t="57150" r="45085" b="53975"/>
                <wp:wrapNone/>
                <wp:docPr id="116" name="Ink 116"/>
                <wp:cNvGraphicFramePr/>
                <a:graphic xmlns:a="http://schemas.openxmlformats.org/drawingml/2006/main">
                  <a:graphicData uri="http://schemas.microsoft.com/office/word/2010/wordprocessingInk">
                    <w14:contentPart bwMode="auto" r:id="rId112">
                      <w14:nvContentPartPr>
                        <w14:cNvContentPartPr/>
                      </w14:nvContentPartPr>
                      <w14:xfrm>
                        <a:off x="0" y="0"/>
                        <a:ext cx="50760" cy="3240"/>
                      </w14:xfrm>
                    </w14:contentPart>
                  </a:graphicData>
                </a:graphic>
              </wp:anchor>
            </w:drawing>
          </mc:Choice>
          <mc:Fallback>
            <w:pict>
              <v:shape w14:anchorId="4BE9580B" id="Ink 116" o:spid="_x0000_s1026" type="#_x0000_t75" style="position:absolute;margin-left:186pt;margin-top:1.65pt;width:5.35pt;height:1.55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">
                <v:imagedata r:id="rId113" o:title=""/>
              </v:shape>
            </w:pict>
          </mc:Fallback>
        </mc:AlternateContent>
      </w:r>
      <w:r w:rsidRPr="005F3EC9">
        <w:rPr>
          <w:rFonts w:ascii="Calibri Light" w:eastAsiaTheme="minorEastAsia" w:hAnsi="Calibri Light" w:cs="Calibri Light"/>
          <w:noProof/>
          <w:sz w:val="24"/>
          <w:szCs w:val="24"/>
          <w:lang w:eastAsia="zh-CN"/>
        </w:rPr>
        <mc:AlternateContent>
          <mc:Choice Requires="wpi">
            <w:drawing>
              <wp:anchor distT="0" distB="0" distL="114300" distR="114300" simplePos="0" relativeHeight="251698176" behindDoc="0" locked="0" layoutInCell="1" allowOverlap="1" wp14:anchorId="4447F7D6" wp14:editId="17FBAAC8">
                <wp:simplePos x="0" y="0"/>
                <wp:positionH relativeFrom="column">
                  <wp:posOffset>2197221</wp:posOffset>
                </wp:positionH>
                <wp:positionV relativeFrom="paragraph">
                  <wp:posOffset>29511</wp:posOffset>
                </wp:positionV>
                <wp:extent cx="38880" cy="1800"/>
                <wp:effectExtent l="38100" t="57150" r="37465" b="55880"/>
                <wp:wrapNone/>
                <wp:docPr id="117" name="Ink 117"/>
                <wp:cNvGraphicFramePr/>
                <a:graphic xmlns:a="http://schemas.openxmlformats.org/drawingml/2006/main">
                  <a:graphicData uri="http://schemas.microsoft.com/office/word/2010/wordprocessingInk">
                    <w14:contentPart bwMode="auto" r:id="rId114">
                      <w14:nvContentPartPr>
                        <w14:cNvContentPartPr/>
                      </w14:nvContentPartPr>
                      <w14:xfrm>
                        <a:off x="0" y="0"/>
                        <a:ext cx="38880" cy="1800"/>
                      </w14:xfrm>
                    </w14:contentPart>
                  </a:graphicData>
                </a:graphic>
              </wp:anchor>
            </w:drawing>
          </mc:Choice>
          <mc:Fallback>
            <w:pict>
              <v:shape w14:anchorId="1E2324C4" id="Ink 117" o:spid="_x0000_s1026" type="#_x0000_t75" style="position:absolute;margin-left:172.35pt;margin-top:1.75pt;width:4.35pt;height:1.3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">
                <v:imagedata r:id="rId115" o:title=""/>
              </v:shape>
            </w:pict>
          </mc:Fallback>
        </mc:AlternateContent>
      </w:r>
      <w:r w:rsidRPr="005F3EC9">
        <w:rPr>
          <w:rFonts w:ascii="Calibri Light" w:eastAsiaTheme="minorEastAsia" w:hAnsi="Calibri Light" w:cs="Calibri Light"/>
          <w:noProof/>
          <w:sz w:val="24"/>
          <w:szCs w:val="24"/>
          <w:lang w:eastAsia="zh-CN"/>
        </w:rPr>
        <mc:AlternateContent>
          <mc:Choice Requires="wpi">
            <w:drawing>
              <wp:anchor distT="0" distB="0" distL="114300" distR="114300" simplePos="0" relativeHeight="251699200" behindDoc="0" locked="0" layoutInCell="1" allowOverlap="1" wp14:anchorId="2CD36C8F" wp14:editId="45F882BD">
                <wp:simplePos x="0" y="0"/>
                <wp:positionH relativeFrom="column">
                  <wp:posOffset>1925372</wp:posOffset>
                </wp:positionH>
                <wp:positionV relativeFrom="paragraph">
                  <wp:posOffset>48046</wp:posOffset>
                </wp:positionV>
                <wp:extent cx="13680" cy="3600"/>
                <wp:effectExtent l="38100" t="38100" r="43815" b="34925"/>
                <wp:wrapNone/>
                <wp:docPr id="118" name="Ink 118"/>
                <wp:cNvGraphicFramePr/>
                <a:graphic xmlns:a="http://schemas.openxmlformats.org/drawingml/2006/main">
                  <a:graphicData uri="http://schemas.microsoft.com/office/word/2010/wordprocessingInk">
                    <w14:contentPart bwMode="auto" r:id="rId116">
                      <w14:nvContentPartPr>
                        <w14:cNvContentPartPr/>
                      </w14:nvContentPartPr>
                      <w14:xfrm>
                        <a:off x="0" y="0"/>
                        <a:ext cx="13680" cy="3600"/>
                      </w14:xfrm>
                    </w14:contentPart>
                  </a:graphicData>
                </a:graphic>
              </wp:anchor>
            </w:drawing>
          </mc:Choice>
          <mc:Fallback>
            <w:pict>
              <v:shape w14:anchorId="622F672B" id="Ink 118" o:spid="_x0000_s1026" type="#_x0000_t75" style="position:absolute;margin-left:150.95pt;margin-top:3.35pt;width:2.4pt;height:1.2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">
                <v:imagedata r:id="rId117" o:title=""/>
              </v:shape>
            </w:pict>
          </mc:Fallback>
        </mc:AlternateContent>
      </w:r>
      <w:r w:rsidRPr="005F3EC9">
        <w:rPr>
          <w:rFonts w:ascii="Calibri Light" w:eastAsiaTheme="minorEastAsia" w:hAnsi="Calibri Light" w:cs="Calibri Light"/>
          <w:noProof/>
          <w:sz w:val="24"/>
          <w:szCs w:val="24"/>
          <w:lang w:eastAsia="zh-CN"/>
        </w:rPr>
        <mc:AlternateContent>
          <mc:Choice Requires="wpi">
            <w:drawing>
              <wp:anchor distT="0" distB="0" distL="114300" distR="114300" simplePos="0" relativeHeight="251700224" behindDoc="0" locked="0" layoutInCell="1" allowOverlap="1" wp14:anchorId="69BC6FDD" wp14:editId="7D1C5E01">
                <wp:simplePos x="0" y="0"/>
                <wp:positionH relativeFrom="column">
                  <wp:posOffset>1826518</wp:posOffset>
                </wp:positionH>
                <wp:positionV relativeFrom="paragraph">
                  <wp:posOffset>54224</wp:posOffset>
                </wp:positionV>
                <wp:extent cx="29160" cy="1440"/>
                <wp:effectExtent l="38100" t="57150" r="47625" b="55880"/>
                <wp:wrapNone/>
                <wp:docPr id="119" name="Ink 119"/>
                <wp:cNvGraphicFramePr/>
                <a:graphic xmlns:a="http://schemas.openxmlformats.org/drawingml/2006/main">
                  <a:graphicData uri="http://schemas.microsoft.com/office/word/2010/wordprocessingInk">
                    <w14:contentPart bwMode="auto" r:id="rId118">
                      <w14:nvContentPartPr>
                        <w14:cNvContentPartPr/>
                      </w14:nvContentPartPr>
                      <w14:xfrm>
                        <a:off x="0" y="0"/>
                        <a:ext cx="29160" cy="1440"/>
                      </w14:xfrm>
                    </w14:contentPart>
                  </a:graphicData>
                </a:graphic>
              </wp:anchor>
            </w:drawing>
          </mc:Choice>
          <mc:Fallback>
            <w:pict>
              <v:shape w14:anchorId="369CF2EF" id="Ink 119" o:spid="_x0000_s1026" type="#_x0000_t75" style="position:absolute;margin-left:143.15pt;margin-top:3.8pt;width:3.7pt;height:1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">
                <v:imagedata r:id="rId99" o:title=""/>
              </v:shape>
            </w:pict>
          </mc:Fallback>
        </mc:AlternateContent>
      </w:r>
    </w:p>
    <w:p w:rsidR="00CA334D" w:rsidRPr="005F3EC9" w:rsidRDefault="00CA334D" w:rsidP="00CA334D">
      <w:pPr>
        <w:rPr>
          <w:rFonts w:ascii="Calibri Light" w:eastAsiaTheme="minorEastAsia" w:hAnsi="Calibri Light" w:cs="Calibri Light"/>
          <w:sz w:val="24"/>
          <w:szCs w:val="24"/>
          <w:lang w:val="en-CA"/>
        </w:rPr>
      </w:pPr>
    </w:p>
    <w:p w:rsidR="00CA334D" w:rsidRPr="005F3EC9" w:rsidRDefault="00CA334D" w:rsidP="00CA334D">
      <w:pPr>
        <w:rPr>
          <w:rFonts w:ascii="Calibri Light" w:eastAsiaTheme="minorEastAsia" w:hAnsi="Calibri Light" w:cs="Calibri Light"/>
          <w:sz w:val="24"/>
          <w:szCs w:val="24"/>
          <w:lang w:val="en-CA"/>
        </w:rPr>
      </w:pPr>
      <w:r w:rsidRPr="005F3EC9">
        <w:rPr>
          <w:rFonts w:ascii="Calibri Light" w:eastAsiaTheme="minorEastAsia" w:hAnsi="Calibri Light" w:cs="Calibri Light"/>
          <w:noProof/>
          <w:sz w:val="24"/>
          <w:szCs w:val="24"/>
          <w:lang w:eastAsia="zh-CN"/>
        </w:rPr>
        <mc:AlternateContent>
          <mc:Choice Requires="wpi">
            <w:drawing>
              <wp:anchor distT="0" distB="0" distL="114300" distR="114300" simplePos="0" relativeHeight="251674624" behindDoc="0" locked="0" layoutInCell="1" allowOverlap="1" wp14:anchorId="444F3BB5" wp14:editId="2EB26599">
                <wp:simplePos x="0" y="0"/>
                <wp:positionH relativeFrom="column">
                  <wp:posOffset>3272258</wp:posOffset>
                </wp:positionH>
                <wp:positionV relativeFrom="paragraph">
                  <wp:posOffset>123662</wp:posOffset>
                </wp:positionV>
                <wp:extent cx="68040" cy="4320"/>
                <wp:effectExtent l="38100" t="57150" r="46355" b="53340"/>
                <wp:wrapNone/>
                <wp:docPr id="81" name="Ink 81"/>
                <wp:cNvGraphicFramePr/>
                <a:graphic xmlns:a="http://schemas.openxmlformats.org/drawingml/2006/main">
                  <a:graphicData uri="http://schemas.microsoft.com/office/word/2010/wordprocessingInk">
                    <w14:contentPart bwMode="auto" r:id="rId119">
                      <w14:nvContentPartPr>
                        <w14:cNvContentPartPr/>
                      </w14:nvContentPartPr>
                      <w14:xfrm>
                        <a:off x="0" y="0"/>
                        <a:ext cx="68040" cy="4320"/>
                      </w14:xfrm>
                    </w14:contentPart>
                  </a:graphicData>
                </a:graphic>
              </wp:anchor>
            </w:drawing>
          </mc:Choice>
          <mc:Fallback>
            <w:pict>
              <v:shape w14:anchorId="0F8ABBA3" id="Ink 81" o:spid="_x0000_s1026" type="#_x0000_t75" style="position:absolute;margin-left:257pt;margin-top:9.1pt;width:6.65pt;height:1.7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">
                <v:imagedata r:id="rId120" o:title=""/>
              </v:shape>
            </w:pict>
          </mc:Fallback>
        </mc:AlternateContent>
      </w:r>
      <w:r w:rsidRPr="005F3EC9">
        <w:rPr>
          <w:rFonts w:ascii="Calibri Light" w:eastAsiaTheme="minorEastAsia" w:hAnsi="Calibri Light" w:cs="Calibri Light"/>
          <w:noProof/>
          <w:sz w:val="24"/>
          <w:szCs w:val="24"/>
          <w:lang w:eastAsia="zh-CN"/>
        </w:rPr>
        <mc:AlternateContent>
          <mc:Choice Requires="wpi">
            <w:drawing>
              <wp:anchor distT="0" distB="0" distL="114300" distR="114300" simplePos="0" relativeHeight="251675648" behindDoc="0" locked="0" layoutInCell="1" allowOverlap="1" wp14:anchorId="0CF06611" wp14:editId="7D885896">
                <wp:simplePos x="0" y="0"/>
                <wp:positionH relativeFrom="column">
                  <wp:posOffset>3469967</wp:posOffset>
                </wp:positionH>
                <wp:positionV relativeFrom="paragraph">
                  <wp:posOffset>142197</wp:posOffset>
                </wp:positionV>
                <wp:extent cx="59400" cy="1800"/>
                <wp:effectExtent l="38100" t="57150" r="36195" b="55880"/>
                <wp:wrapNone/>
                <wp:docPr id="82" name="Ink 82"/>
                <wp:cNvGraphicFramePr/>
                <a:graphic xmlns:a="http://schemas.openxmlformats.org/drawingml/2006/main">
                  <a:graphicData uri="http://schemas.microsoft.com/office/word/2010/wordprocessingInk">
                    <w14:contentPart bwMode="auto" r:id="rId121">
                      <w14:nvContentPartPr>
                        <w14:cNvContentPartPr/>
                      </w14:nvContentPartPr>
                      <w14:xfrm>
                        <a:off x="0" y="0"/>
                        <a:ext cx="59400" cy="1800"/>
                      </w14:xfrm>
                    </w14:contentPart>
                  </a:graphicData>
                </a:graphic>
              </wp:anchor>
            </w:drawing>
          </mc:Choice>
          <mc:Fallback>
            <w:pict>
              <v:shape w14:anchorId="39C06410" id="Ink 82" o:spid="_x0000_s1026" type="#_x0000_t75" style="position:absolute;margin-left:272.6pt;margin-top:10.55pt;width:6.05pt;height:1.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">
                <v:imagedata r:id="rId122" o:title=""/>
              </v:shape>
            </w:pict>
          </mc:Fallback>
        </mc:AlternateContent>
      </w:r>
      <w:r w:rsidRPr="005F3EC9">
        <w:rPr>
          <w:rFonts w:ascii="Calibri Light" w:eastAsiaTheme="minorEastAsia" w:hAnsi="Calibri Light" w:cs="Calibri Light"/>
          <w:noProof/>
          <w:sz w:val="24"/>
          <w:szCs w:val="24"/>
          <w:lang w:eastAsia="zh-CN"/>
        </w:rPr>
        <mc:AlternateContent>
          <mc:Choice Requires="wpi">
            <w:drawing>
              <wp:anchor distT="0" distB="0" distL="114300" distR="114300" simplePos="0" relativeHeight="251676672" behindDoc="0" locked="0" layoutInCell="1" allowOverlap="1" wp14:anchorId="72BB7E75" wp14:editId="1DEF3409">
                <wp:simplePos x="0" y="0"/>
                <wp:positionH relativeFrom="column">
                  <wp:posOffset>3673853</wp:posOffset>
                </wp:positionH>
                <wp:positionV relativeFrom="paragraph">
                  <wp:posOffset>142197</wp:posOffset>
                </wp:positionV>
                <wp:extent cx="55080" cy="3960"/>
                <wp:effectExtent l="38100" t="57150" r="40640" b="53340"/>
                <wp:wrapNone/>
                <wp:docPr id="83" name="Ink 83"/>
                <wp:cNvGraphicFramePr/>
                <a:graphic xmlns:a="http://schemas.openxmlformats.org/drawingml/2006/main">
                  <a:graphicData uri="http://schemas.microsoft.com/office/word/2010/wordprocessingInk">
                    <w14:contentPart bwMode="auto" r:id="rId123">
                      <w14:nvContentPartPr>
                        <w14:cNvContentPartPr/>
                      </w14:nvContentPartPr>
                      <w14:xfrm>
                        <a:off x="0" y="0"/>
                        <a:ext cx="55080" cy="3960"/>
                      </w14:xfrm>
                    </w14:contentPart>
                  </a:graphicData>
                </a:graphic>
              </wp:anchor>
            </w:drawing>
          </mc:Choice>
          <mc:Fallback>
            <w:pict>
              <v:shape w14:anchorId="12E4A9C6" id="Ink 83" o:spid="_x0000_s1026" type="#_x0000_t75" style="position:absolute;margin-left:288.65pt;margin-top:10.55pt;width:5.7pt;height:1.6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">
                <v:imagedata r:id="rId101" o:title=""/>
              </v:shape>
            </w:pict>
          </mc:Fallback>
        </mc:AlternateContent>
      </w:r>
      <w:r w:rsidRPr="005F3EC9">
        <w:rPr>
          <w:rFonts w:ascii="Calibri Light" w:eastAsiaTheme="minorEastAsia" w:hAnsi="Calibri Light" w:cs="Calibri Light"/>
          <w:noProof/>
          <w:sz w:val="24"/>
          <w:szCs w:val="24"/>
          <w:lang w:eastAsia="zh-CN"/>
        </w:rPr>
        <mc:AlternateContent>
          <mc:Choice Requires="wpi">
            <w:drawing>
              <wp:anchor distT="0" distB="0" distL="114300" distR="114300" simplePos="0" relativeHeight="251677696" behindDoc="0" locked="0" layoutInCell="1" allowOverlap="1" wp14:anchorId="7CABF58A" wp14:editId="6BF798C8">
                <wp:simplePos x="0" y="0"/>
                <wp:positionH relativeFrom="column">
                  <wp:posOffset>3130156</wp:posOffset>
                </wp:positionH>
                <wp:positionV relativeFrom="paragraph">
                  <wp:posOffset>117484</wp:posOffset>
                </wp:positionV>
                <wp:extent cx="52920" cy="4680"/>
                <wp:effectExtent l="38100" t="38100" r="42545" b="52705"/>
                <wp:wrapNone/>
                <wp:docPr id="86" name="Ink 86"/>
                <wp:cNvGraphicFramePr/>
                <a:graphic xmlns:a="http://schemas.openxmlformats.org/drawingml/2006/main">
                  <a:graphicData uri="http://schemas.microsoft.com/office/word/2010/wordprocessingInk">
                    <w14:contentPart bwMode="auto" r:id="rId124">
                      <w14:nvContentPartPr>
                        <w14:cNvContentPartPr/>
                      </w14:nvContentPartPr>
                      <w14:xfrm>
                        <a:off x="0" y="0"/>
                        <a:ext cx="52920" cy="4680"/>
                      </w14:xfrm>
                    </w14:contentPart>
                  </a:graphicData>
                </a:graphic>
              </wp:anchor>
            </w:drawing>
          </mc:Choice>
          <mc:Fallback>
            <w:pict>
              <v:shape w14:anchorId="0CDC58E2" id="Ink 86" o:spid="_x0000_s1026" type="#_x0000_t75" style="position:absolute;margin-left:245.8pt;margin-top:8.75pt;width:5.45pt;height:1.3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">
                <v:imagedata r:id="rId125" o:title=""/>
              </v:shape>
            </w:pict>
          </mc:Fallback>
        </mc:AlternateContent>
      </w:r>
      <w:r w:rsidRPr="005F3EC9">
        <w:rPr>
          <w:rFonts w:ascii="Calibri Light" w:eastAsiaTheme="minorEastAsia" w:hAnsi="Calibri Light" w:cs="Calibri Light"/>
          <w:noProof/>
          <w:sz w:val="24"/>
          <w:szCs w:val="24"/>
          <w:lang w:eastAsia="zh-CN"/>
        </w:rPr>
        <mc:AlternateContent>
          <mc:Choice Requires="wpi">
            <w:drawing>
              <wp:anchor distT="0" distB="0" distL="114300" distR="114300" simplePos="0" relativeHeight="251678720" behindDoc="0" locked="0" layoutInCell="1" allowOverlap="1" wp14:anchorId="14AD0EFE" wp14:editId="4E24F420">
                <wp:simplePos x="0" y="0"/>
                <wp:positionH relativeFrom="column">
                  <wp:posOffset>2932448</wp:posOffset>
                </wp:positionH>
                <wp:positionV relativeFrom="paragraph">
                  <wp:posOffset>117484</wp:posOffset>
                </wp:positionV>
                <wp:extent cx="66600" cy="5040"/>
                <wp:effectExtent l="38100" t="38100" r="29210" b="33655"/>
                <wp:wrapNone/>
                <wp:docPr id="87" name="Ink 87"/>
                <wp:cNvGraphicFramePr/>
                <a:graphic xmlns:a="http://schemas.openxmlformats.org/drawingml/2006/main">
                  <a:graphicData uri="http://schemas.microsoft.com/office/word/2010/wordprocessingInk">
                    <w14:contentPart bwMode="auto" r:id="rId126">
                      <w14:nvContentPartPr>
                        <w14:cNvContentPartPr/>
                      </w14:nvContentPartPr>
                      <w14:xfrm>
                        <a:off x="0" y="0"/>
                        <a:ext cx="66600" cy="5040"/>
                      </w14:xfrm>
                    </w14:contentPart>
                  </a:graphicData>
                </a:graphic>
              </wp:anchor>
            </w:drawing>
          </mc:Choice>
          <mc:Fallback>
            <w:pict>
              <v:shape w14:anchorId="3186F9FA" id="Ink 87" o:spid="_x0000_s1026" type="#_x0000_t75" style="position:absolute;margin-left:230.25pt;margin-top:8.5pt;width:6.6pt;height:1.9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">
                <v:imagedata r:id="rId127" o:title=""/>
              </v:shape>
            </w:pict>
          </mc:Fallback>
        </mc:AlternateContent>
      </w:r>
      <w:r w:rsidRPr="005F3EC9">
        <w:rPr>
          <w:rFonts w:ascii="Calibri Light" w:eastAsiaTheme="minorEastAsia" w:hAnsi="Calibri Light" w:cs="Calibri Light"/>
          <w:noProof/>
          <w:sz w:val="24"/>
          <w:szCs w:val="24"/>
          <w:lang w:eastAsia="zh-CN"/>
        </w:rPr>
        <mc:AlternateContent>
          <mc:Choice Requires="wpi">
            <w:drawing>
              <wp:anchor distT="0" distB="0" distL="114300" distR="114300" simplePos="0" relativeHeight="251679744" behindDoc="0" locked="0" layoutInCell="1" allowOverlap="1" wp14:anchorId="7AB63EE5" wp14:editId="3C97DE23">
                <wp:simplePos x="0" y="0"/>
                <wp:positionH relativeFrom="column">
                  <wp:posOffset>2530853</wp:posOffset>
                </wp:positionH>
                <wp:positionV relativeFrom="paragraph">
                  <wp:posOffset>117484</wp:posOffset>
                </wp:positionV>
                <wp:extent cx="64440" cy="7560"/>
                <wp:effectExtent l="38100" t="38100" r="31115" b="50165"/>
                <wp:wrapNone/>
                <wp:docPr id="89" name="Ink 89"/>
                <wp:cNvGraphicFramePr/>
                <a:graphic xmlns:a="http://schemas.openxmlformats.org/drawingml/2006/main">
                  <a:graphicData uri="http://schemas.microsoft.com/office/word/2010/wordprocessingInk">
                    <w14:contentPart bwMode="auto" r:id="rId128">
                      <w14:nvContentPartPr>
                        <w14:cNvContentPartPr/>
                      </w14:nvContentPartPr>
                      <w14:xfrm>
                        <a:off x="0" y="0"/>
                        <a:ext cx="64440" cy="7560"/>
                      </w14:xfrm>
                    </w14:contentPart>
                  </a:graphicData>
                </a:graphic>
              </wp:anchor>
            </w:drawing>
          </mc:Choice>
          <mc:Fallback>
            <w:pict>
              <v:shape w14:anchorId="3F9C088B" id="Ink 89" o:spid="_x0000_s1026" type="#_x0000_t75" style="position:absolute;margin-left:198.65pt;margin-top:8.6pt;width:6.4pt;height:1.9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">
                <v:imagedata r:id="rId129" o:title=""/>
              </v:shape>
            </w:pict>
          </mc:Fallback>
        </mc:AlternateContent>
      </w:r>
      <w:r w:rsidRPr="005F3EC9">
        <w:rPr>
          <w:rFonts w:ascii="Calibri Light" w:eastAsiaTheme="minorEastAsia" w:hAnsi="Calibri Light" w:cs="Calibri Light"/>
          <w:noProof/>
          <w:sz w:val="24"/>
          <w:szCs w:val="24"/>
          <w:lang w:eastAsia="zh-CN"/>
        </w:rPr>
        <mc:AlternateContent>
          <mc:Choice Requires="wpi">
            <w:drawing>
              <wp:anchor distT="0" distB="0" distL="114300" distR="114300" simplePos="0" relativeHeight="251680768" behindDoc="0" locked="0" layoutInCell="1" allowOverlap="1" wp14:anchorId="2931C3CD" wp14:editId="75315634">
                <wp:simplePos x="0" y="0"/>
                <wp:positionH relativeFrom="column">
                  <wp:posOffset>1758556</wp:posOffset>
                </wp:positionH>
                <wp:positionV relativeFrom="paragraph">
                  <wp:posOffset>98949</wp:posOffset>
                </wp:positionV>
                <wp:extent cx="57600" cy="4320"/>
                <wp:effectExtent l="38100" t="38100" r="38100" b="53340"/>
                <wp:wrapNone/>
                <wp:docPr id="92" name="Ink 92"/>
                <wp:cNvGraphicFramePr/>
                <a:graphic xmlns:a="http://schemas.openxmlformats.org/drawingml/2006/main">
                  <a:graphicData uri="http://schemas.microsoft.com/office/word/2010/wordprocessingInk">
                    <w14:contentPart bwMode="auto" r:id="rId130">
                      <w14:nvContentPartPr>
                        <w14:cNvContentPartPr/>
                      </w14:nvContentPartPr>
                      <w14:xfrm>
                        <a:off x="0" y="0"/>
                        <a:ext cx="57600" cy="4320"/>
                      </w14:xfrm>
                    </w14:contentPart>
                  </a:graphicData>
                </a:graphic>
              </wp:anchor>
            </w:drawing>
          </mc:Choice>
          <mc:Fallback>
            <w:pict>
              <v:shape w14:anchorId="1DFFB89A" id="Ink 92" o:spid="_x0000_s1026" type="#_x0000_t75" style="position:absolute;margin-left:137.8pt;margin-top:7.2pt;width:5.9pt;height:1.6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">
                <v:imagedata r:id="rId131" o:title=""/>
              </v:shape>
            </w:pict>
          </mc:Fallback>
        </mc:AlternateContent>
      </w:r>
      <w:r w:rsidRPr="005F3EC9">
        <w:rPr>
          <w:rFonts w:ascii="Calibri Light" w:eastAsiaTheme="minorEastAsia" w:hAnsi="Calibri Light" w:cs="Calibri Light"/>
          <w:noProof/>
          <w:sz w:val="24"/>
          <w:szCs w:val="24"/>
          <w:lang w:eastAsia="zh-CN"/>
        </w:rPr>
        <mc:AlternateContent>
          <mc:Choice Requires="wpi">
            <w:drawing>
              <wp:anchor distT="0" distB="0" distL="114300" distR="114300" simplePos="0" relativeHeight="251681792" behindDoc="0" locked="0" layoutInCell="1" allowOverlap="1" wp14:anchorId="00C4F4B7" wp14:editId="1EECD2A5">
                <wp:simplePos x="0" y="0"/>
                <wp:positionH relativeFrom="column">
                  <wp:posOffset>2011869</wp:posOffset>
                </wp:positionH>
                <wp:positionV relativeFrom="paragraph">
                  <wp:posOffset>105127</wp:posOffset>
                </wp:positionV>
                <wp:extent cx="30600" cy="1440"/>
                <wp:effectExtent l="38100" t="57150" r="45720" b="55880"/>
                <wp:wrapNone/>
                <wp:docPr id="96" name="Ink 96"/>
                <wp:cNvGraphicFramePr/>
                <a:graphic xmlns:a="http://schemas.openxmlformats.org/drawingml/2006/main">
                  <a:graphicData uri="http://schemas.microsoft.com/office/word/2010/wordprocessingInk">
                    <w14:contentPart bwMode="auto" r:id="rId132">
                      <w14:nvContentPartPr>
                        <w14:cNvContentPartPr/>
                      </w14:nvContentPartPr>
                      <w14:xfrm>
                        <a:off x="0" y="0"/>
                        <a:ext cx="30600" cy="1440"/>
                      </w14:xfrm>
                    </w14:contentPart>
                  </a:graphicData>
                </a:graphic>
              </wp:anchor>
            </w:drawing>
          </mc:Choice>
          <mc:Fallback>
            <w:pict>
              <v:shape w14:anchorId="0C2E12B5" id="Ink 96" o:spid="_x0000_s1026" type="#_x0000_t75" style="position:absolute;margin-left:157.75pt;margin-top:7.85pt;width:3.7pt;height:1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">
                <v:imagedata r:id="rId133" o:title=""/>
              </v:shape>
            </w:pict>
          </mc:Fallback>
        </mc:AlternateContent>
      </w:r>
      <w:r w:rsidRPr="005F3EC9">
        <w:rPr>
          <w:rFonts w:ascii="Calibri Light" w:eastAsiaTheme="minorEastAsia" w:hAnsi="Calibri Light" w:cs="Calibri Light"/>
          <w:noProof/>
          <w:sz w:val="24"/>
          <w:szCs w:val="24"/>
          <w:lang w:eastAsia="zh-CN"/>
        </w:rPr>
        <mc:AlternateContent>
          <mc:Choice Requires="wpi">
            <w:drawing>
              <wp:anchor distT="0" distB="0" distL="114300" distR="114300" simplePos="0" relativeHeight="251682816" behindDoc="0" locked="0" layoutInCell="1" allowOverlap="1" wp14:anchorId="7E59C653" wp14:editId="551A674F">
                <wp:simplePos x="0" y="0"/>
                <wp:positionH relativeFrom="column">
                  <wp:posOffset>2215756</wp:posOffset>
                </wp:positionH>
                <wp:positionV relativeFrom="paragraph">
                  <wp:posOffset>98949</wp:posOffset>
                </wp:positionV>
                <wp:extent cx="31680" cy="4320"/>
                <wp:effectExtent l="38100" t="57150" r="45085" b="53340"/>
                <wp:wrapNone/>
                <wp:docPr id="97" name="Ink 97"/>
                <wp:cNvGraphicFramePr/>
                <a:graphic xmlns:a="http://schemas.openxmlformats.org/drawingml/2006/main">
                  <a:graphicData uri="http://schemas.microsoft.com/office/word/2010/wordprocessingInk">
                    <w14:contentPart bwMode="auto" r:id="rId134">
                      <w14:nvContentPartPr>
                        <w14:cNvContentPartPr/>
                      </w14:nvContentPartPr>
                      <w14:xfrm>
                        <a:off x="0" y="0"/>
                        <a:ext cx="31680" cy="4320"/>
                      </w14:xfrm>
                    </w14:contentPart>
                  </a:graphicData>
                </a:graphic>
              </wp:anchor>
            </w:drawing>
          </mc:Choice>
          <mc:Fallback>
            <w:pict>
              <v:shape w14:anchorId="0899CAF8" id="Ink 97" o:spid="_x0000_s1026" type="#_x0000_t75" style="position:absolute;margin-left:173.8pt;margin-top:7.1pt;width:3.85pt;height:1.8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">
                <v:imagedata r:id="rId133" o:title=""/>
              </v:shape>
            </w:pict>
          </mc:Fallback>
        </mc:AlternateContent>
      </w:r>
      <w:r w:rsidRPr="005F3EC9">
        <w:rPr>
          <w:rFonts w:ascii="Calibri Light" w:eastAsiaTheme="minorEastAsia" w:hAnsi="Calibri Light" w:cs="Calibri Light"/>
          <w:noProof/>
          <w:sz w:val="24"/>
          <w:szCs w:val="24"/>
          <w:lang w:eastAsia="zh-CN"/>
        </w:rPr>
        <mc:AlternateContent>
          <mc:Choice Requires="wpi">
            <w:drawing>
              <wp:anchor distT="0" distB="0" distL="114300" distR="114300" simplePos="0" relativeHeight="251683840" behindDoc="0" locked="0" layoutInCell="1" allowOverlap="1" wp14:anchorId="70FA1B63" wp14:editId="45F98F10">
                <wp:simplePos x="0" y="0"/>
                <wp:positionH relativeFrom="column">
                  <wp:posOffset>2716204</wp:posOffset>
                </wp:positionH>
                <wp:positionV relativeFrom="paragraph">
                  <wp:posOffset>123662</wp:posOffset>
                </wp:positionV>
                <wp:extent cx="47880" cy="3600"/>
                <wp:effectExtent l="38100" t="19050" r="28575" b="53975"/>
                <wp:wrapNone/>
                <wp:docPr id="99" name="Ink 99"/>
                <wp:cNvGraphicFramePr/>
                <a:graphic xmlns:a="http://schemas.openxmlformats.org/drawingml/2006/main">
                  <a:graphicData uri="http://schemas.microsoft.com/office/word/2010/wordprocessingInk">
                    <w14:contentPart bwMode="auto" r:id="rId135">
                      <w14:nvContentPartPr>
                        <w14:cNvContentPartPr/>
                      </w14:nvContentPartPr>
                      <w14:xfrm>
                        <a:off x="0" y="0"/>
                        <a:ext cx="47880" cy="3600"/>
                      </w14:xfrm>
                    </w14:contentPart>
                  </a:graphicData>
                </a:graphic>
              </wp:anchor>
            </w:drawing>
          </mc:Choice>
          <mc:Fallback>
            <w:pict>
              <v:shape w14:anchorId="728B7745" id="Ink 99" o:spid="_x0000_s1026" type="#_x0000_t75" style="position:absolute;margin-left:213.2pt;margin-top:9.05pt;width:5.1pt;height:1.8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">
                <v:imagedata r:id="rId103" o:title=""/>
              </v:shape>
            </w:pict>
          </mc:Fallback>
        </mc:AlternateContent>
      </w:r>
      <w:r w:rsidRPr="005F3EC9">
        <w:rPr>
          <w:rFonts w:ascii="Calibri Light" w:eastAsiaTheme="minorEastAsia" w:hAnsi="Calibri Light" w:cs="Calibri Light"/>
          <w:noProof/>
          <w:sz w:val="24"/>
          <w:szCs w:val="24"/>
          <w:lang w:eastAsia="zh-CN"/>
        </w:rPr>
        <mc:AlternateContent>
          <mc:Choice Requires="wpi">
            <w:drawing>
              <wp:anchor distT="0" distB="0" distL="114300" distR="114300" simplePos="0" relativeHeight="251684864" behindDoc="0" locked="0" layoutInCell="1" allowOverlap="1" wp14:anchorId="11F23A72" wp14:editId="14B8F4E5">
                <wp:simplePos x="0" y="0"/>
                <wp:positionH relativeFrom="column">
                  <wp:posOffset>2864485</wp:posOffset>
                </wp:positionH>
                <wp:positionV relativeFrom="paragraph">
                  <wp:posOffset>123662</wp:posOffset>
                </wp:positionV>
                <wp:extent cx="35280" cy="2520"/>
                <wp:effectExtent l="38100" t="57150" r="41275" b="55245"/>
                <wp:wrapNone/>
                <wp:docPr id="100" name="Ink 100"/>
                <wp:cNvGraphicFramePr/>
                <a:graphic xmlns:a="http://schemas.openxmlformats.org/drawingml/2006/main">
                  <a:graphicData uri="http://schemas.microsoft.com/office/word/2010/wordprocessingInk">
                    <w14:contentPart bwMode="auto" r:id="rId136">
                      <w14:nvContentPartPr>
                        <w14:cNvContentPartPr/>
                      </w14:nvContentPartPr>
                      <w14:xfrm>
                        <a:off x="0" y="0"/>
                        <a:ext cx="35280" cy="2520"/>
                      </w14:xfrm>
                    </w14:contentPart>
                  </a:graphicData>
                </a:graphic>
              </wp:anchor>
            </w:drawing>
          </mc:Choice>
          <mc:Fallback>
            <w:pict>
              <v:shape w14:anchorId="4D463881" id="Ink 100" o:spid="_x0000_s1026" type="#_x0000_t75" style="position:absolute;margin-left:224.9pt;margin-top:8.6pt;width:4.15pt;height:2.5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">
                <v:imagedata r:id="rId133" o:title=""/>
              </v:shape>
            </w:pict>
          </mc:Fallback>
        </mc:AlternateContent>
      </w:r>
      <w:r w:rsidRPr="005F3EC9">
        <w:rPr>
          <w:rFonts w:ascii="Calibri Light" w:eastAsiaTheme="minorEastAsia" w:hAnsi="Calibri Light" w:cs="Calibri Light"/>
          <w:noProof/>
          <w:sz w:val="24"/>
          <w:szCs w:val="24"/>
          <w:lang w:eastAsia="zh-CN"/>
        </w:rPr>
        <mc:AlternateContent>
          <mc:Choice Requires="wpi">
            <w:drawing>
              <wp:anchor distT="0" distB="0" distL="114300" distR="114300" simplePos="0" relativeHeight="251685888" behindDoc="0" locked="0" layoutInCell="1" allowOverlap="1" wp14:anchorId="1697A1A0" wp14:editId="522045F3">
                <wp:simplePos x="0" y="0"/>
                <wp:positionH relativeFrom="column">
                  <wp:posOffset>3049837</wp:posOffset>
                </wp:positionH>
                <wp:positionV relativeFrom="paragraph">
                  <wp:posOffset>123662</wp:posOffset>
                </wp:positionV>
                <wp:extent cx="44280" cy="3600"/>
                <wp:effectExtent l="57150" t="57150" r="51435" b="53975"/>
                <wp:wrapNone/>
                <wp:docPr id="101" name="Ink 101"/>
                <wp:cNvGraphicFramePr/>
                <a:graphic xmlns:a="http://schemas.openxmlformats.org/drawingml/2006/main">
                  <a:graphicData uri="http://schemas.microsoft.com/office/word/2010/wordprocessingInk">
                    <w14:contentPart bwMode="auto" r:id="rId137">
                      <w14:nvContentPartPr>
                        <w14:cNvContentPartPr/>
                      </w14:nvContentPartPr>
                      <w14:xfrm>
                        <a:off x="0" y="0"/>
                        <a:ext cx="44280" cy="3600"/>
                      </w14:xfrm>
                    </w14:contentPart>
                  </a:graphicData>
                </a:graphic>
              </wp:anchor>
            </w:drawing>
          </mc:Choice>
          <mc:Fallback>
            <w:pict>
              <v:shape w14:anchorId="034F3FB7" id="Ink 101" o:spid="_x0000_s1026" type="#_x0000_t75" style="position:absolute;margin-left:239.5pt;margin-top:9.2pt;width:4.8pt;height:1.4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">
                <v:imagedata r:id="rId103" o:title=""/>
              </v:shape>
            </w:pict>
          </mc:Fallback>
        </mc:AlternateContent>
      </w:r>
    </w:p>
    <w:p w:rsidR="00CA334D" w:rsidRPr="005F3EC9" w:rsidRDefault="00CA334D" w:rsidP="00CA334D">
      <w:pPr>
        <w:rPr>
          <w:rFonts w:ascii="Calibri Light" w:eastAsiaTheme="minorEastAsia" w:hAnsi="Calibri Light" w:cs="Calibri Light"/>
          <w:sz w:val="24"/>
          <w:szCs w:val="24"/>
          <w:lang w:val="en-CA"/>
        </w:rPr>
      </w:pPr>
      <w:r w:rsidRPr="005F3EC9">
        <w:rPr>
          <w:rFonts w:ascii="Calibri Light" w:eastAsiaTheme="minorEastAsia" w:hAnsi="Calibri Light" w:cs="Calibri Light"/>
          <w:noProof/>
          <w:sz w:val="24"/>
          <w:szCs w:val="24"/>
          <w:lang w:eastAsia="zh-CN"/>
        </w:rPr>
        <mc:AlternateContent>
          <mc:Choice Requires="wpi">
            <w:drawing>
              <wp:anchor distT="0" distB="0" distL="114300" distR="114300" simplePos="0" relativeHeight="251708416" behindDoc="0" locked="0" layoutInCell="1" allowOverlap="1" wp14:anchorId="3B28586A" wp14:editId="15D4ABE2">
                <wp:simplePos x="0" y="0"/>
                <wp:positionH relativeFrom="column">
                  <wp:posOffset>1769745</wp:posOffset>
                </wp:positionH>
                <wp:positionV relativeFrom="paragraph">
                  <wp:posOffset>-530751</wp:posOffset>
                </wp:positionV>
                <wp:extent cx="2169795" cy="1097915"/>
                <wp:effectExtent l="57150" t="57150" r="59055" b="64135"/>
                <wp:wrapNone/>
                <wp:docPr id="157" name="Ink 157"/>
                <wp:cNvGraphicFramePr/>
                <a:graphic xmlns:a="http://schemas.openxmlformats.org/drawingml/2006/main">
                  <a:graphicData uri="http://schemas.microsoft.com/office/word/2010/wordprocessingInk">
                    <w14:contentPart bwMode="auto" r:id="rId138">
                      <w14:nvContentPartPr>
                        <w14:cNvContentPartPr/>
                      </w14:nvContentPartPr>
                      <w14:xfrm flipH="1">
                        <a:off x="0" y="0"/>
                        <a:ext cx="2169795" cy="1097915"/>
                      </w14:xfrm>
                    </w14:contentPart>
                  </a:graphicData>
                </a:graphic>
              </wp:anchor>
            </w:drawing>
          </mc:Choice>
          <mc:Fallback>
            <w:pict>
              <v:shape w14:anchorId="1EEF5616" id="Ink 157" o:spid="_x0000_s1026" type="#_x0000_t75" style="position:absolute;margin-left:138.4pt;margin-top:-42.75pt;width:172.7pt;height:88.3pt;flip:x;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">
                <v:imagedata r:id="rId139" o:title=""/>
              </v:shape>
            </w:pict>
          </mc:Fallback>
        </mc:AlternateContent>
      </w:r>
      <w:r w:rsidRPr="005F3EC9">
        <w:rPr>
          <w:rFonts w:ascii="Calibri Light" w:eastAsiaTheme="minorEastAsia" w:hAnsi="Calibri Light" w:cs="Calibri Light"/>
          <w:noProof/>
          <w:sz w:val="24"/>
          <w:szCs w:val="24"/>
          <w:lang w:eastAsia="zh-CN"/>
        </w:rPr>
        <mc:AlternateContent>
          <mc:Choice Requires="wps">
            <w:drawing>
              <wp:anchor distT="0" distB="0" distL="114300" distR="114300" simplePos="0" relativeHeight="251703296" behindDoc="0" locked="0" layoutInCell="1" allowOverlap="1" wp14:anchorId="1AD2BA9F" wp14:editId="214E1E1C">
                <wp:simplePos x="0" y="0"/>
                <wp:positionH relativeFrom="column">
                  <wp:posOffset>2903366</wp:posOffset>
                </wp:positionH>
                <wp:positionV relativeFrom="paragraph">
                  <wp:posOffset>109519</wp:posOffset>
                </wp:positionV>
                <wp:extent cx="0" cy="2273643"/>
                <wp:effectExtent l="0" t="69850" r="6350" b="120650"/>
                <wp:wrapNone/>
                <wp:docPr id="120" name="Straight Arrow Connector 120"/>
                <wp:cNvGraphicFramePr/>
                <a:graphic xmlns:a="http://schemas.openxmlformats.org/drawingml/2006/main">
                  <a:graphicData uri="http://schemas.microsoft.com/office/word/2010/wordprocessingShape">
                    <wps:wsp>
                      <wps:cNvCnPr/>
                      <wps:spPr>
                        <a:xfrm rot="5400000" flipV="1">
                          <a:off x="0" y="0"/>
                          <a:ext cx="0" cy="2273643"/>
                        </a:xfrm>
                        <a:prstGeom prst="straightConnector1">
                          <a:avLst/>
                        </a:prstGeom>
                        <a:ln>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DC4CE1E" id="Straight Arrow Connector 120" o:spid="_x0000_s1026" type="#_x0000_t32" style="position:absolute;margin-left:228.6pt;margin-top:8.6pt;width:0;height:179.05pt;rotation:-90;flip:y;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" strokecolor="black [3213]" strokeweight=".5pt">
                <v:stroke endarrow="open" joinstyle="miter"/>
              </v:shape>
            </w:pict>
          </mc:Fallback>
        </mc:AlternateContent>
      </w:r>
    </w:p>
    <w:p w:rsidR="00CA334D" w:rsidRPr="005F3EC9" w:rsidRDefault="00CA334D" w:rsidP="00CA334D">
      <w:pPr>
        <w:rPr>
          <w:rFonts w:ascii="Calibri Light" w:eastAsiaTheme="minorEastAsia" w:hAnsi="Calibri Light" w:cs="Calibri Light"/>
          <w:sz w:val="24"/>
          <w:szCs w:val="24"/>
          <w:lang w:val="en-CA"/>
        </w:rPr>
      </w:pPr>
    </w:p>
    <w:p w:rsidR="00CA334D" w:rsidRPr="005F3EC9" w:rsidRDefault="00CA334D" w:rsidP="00CA334D">
      <w:pPr>
        <w:rPr>
          <w:rFonts w:ascii="Calibri Light" w:eastAsiaTheme="minorEastAsia" w:hAnsi="Calibri Light" w:cs="Calibri Light"/>
          <w:sz w:val="24"/>
          <w:szCs w:val="24"/>
          <w:lang w:val="en-CA"/>
        </w:rPr>
      </w:pPr>
      <w:r w:rsidRPr="005F3EC9">
        <w:rPr>
          <w:rFonts w:ascii="Calibri Light" w:eastAsiaTheme="minorEastAsia" w:hAnsi="Calibri Light" w:cs="Calibri Light"/>
          <w:noProof/>
          <w:sz w:val="24"/>
          <w:szCs w:val="24"/>
          <w:lang w:eastAsia="zh-CN"/>
        </w:rPr>
        <mc:AlternateContent>
          <mc:Choice Requires="wpi">
            <w:drawing>
              <wp:anchor distT="0" distB="0" distL="114300" distR="114300" simplePos="0" relativeHeight="251665408" behindDoc="0" locked="0" layoutInCell="1" allowOverlap="1" wp14:anchorId="4CE5E26D" wp14:editId="2A2C49AA">
                <wp:simplePos x="0" y="0"/>
                <wp:positionH relativeFrom="column">
                  <wp:posOffset>1804670</wp:posOffset>
                </wp:positionH>
                <wp:positionV relativeFrom="paragraph">
                  <wp:posOffset>170815</wp:posOffset>
                </wp:positionV>
                <wp:extent cx="33655" cy="1270"/>
                <wp:effectExtent l="38100" t="57150" r="42545" b="55880"/>
                <wp:wrapNone/>
                <wp:docPr id="57" name="Ink 57"/>
                <wp:cNvGraphicFramePr/>
                <a:graphic xmlns:a="http://schemas.openxmlformats.org/drawingml/2006/main">
                  <a:graphicData uri="http://schemas.microsoft.com/office/word/2010/wordprocessingInk">
                    <w14:contentPart bwMode="auto" r:id="rId140">
                      <w14:nvContentPartPr>
                        <w14:cNvContentPartPr/>
                      </w14:nvContentPartPr>
                      <w14:xfrm>
                        <a:off x="0" y="0"/>
                        <a:ext cx="33655" cy="1270"/>
                      </w14:xfrm>
                    </w14:contentPart>
                  </a:graphicData>
                </a:graphic>
              </wp:anchor>
            </w:drawing>
          </mc:Choice>
          <mc:Fallback>
            <w:pict>
              <v:shape w14:anchorId="6134F7EF" id="Ink 57" o:spid="_x0000_s1026" type="#_x0000_t75" style="position:absolute;margin-left:141.45pt;margin-top:13.05pt;width:3.95pt;height:.8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">
                <v:imagedata r:id="rId141" o:title=""/>
              </v:shape>
            </w:pict>
          </mc:Fallback>
        </mc:AlternateContent>
      </w:r>
      <w:r w:rsidRPr="005F3EC9">
        <w:rPr>
          <w:rFonts w:ascii="Calibri Light" w:eastAsiaTheme="minorEastAsia" w:hAnsi="Calibri Light" w:cs="Calibri Light"/>
          <w:noProof/>
          <w:sz w:val="24"/>
          <w:szCs w:val="24"/>
          <w:lang w:eastAsia="zh-CN"/>
        </w:rPr>
        <mc:AlternateContent>
          <mc:Choice Requires="wpi">
            <w:drawing>
              <wp:anchor distT="0" distB="0" distL="114300" distR="114300" simplePos="0" relativeHeight="251666432" behindDoc="0" locked="0" layoutInCell="1" allowOverlap="1" wp14:anchorId="0012BEFA" wp14:editId="6A35237B">
                <wp:simplePos x="0" y="0"/>
                <wp:positionH relativeFrom="column">
                  <wp:posOffset>1958975</wp:posOffset>
                </wp:positionH>
                <wp:positionV relativeFrom="paragraph">
                  <wp:posOffset>170815</wp:posOffset>
                </wp:positionV>
                <wp:extent cx="29845" cy="635"/>
                <wp:effectExtent l="38100" t="57150" r="46355" b="56515"/>
                <wp:wrapNone/>
                <wp:docPr id="72" name="Ink 72"/>
                <wp:cNvGraphicFramePr/>
                <a:graphic xmlns:a="http://schemas.openxmlformats.org/drawingml/2006/main">
                  <a:graphicData uri="http://schemas.microsoft.com/office/word/2010/wordprocessingInk">
                    <w14:contentPart bwMode="auto" r:id="rId142">
                      <w14:nvContentPartPr>
                        <w14:cNvContentPartPr/>
                      </w14:nvContentPartPr>
                      <w14:xfrm>
                        <a:off x="0" y="0"/>
                        <a:ext cx="29845" cy="635"/>
                      </w14:xfrm>
                    </w14:contentPart>
                  </a:graphicData>
                </a:graphic>
              </wp:anchor>
            </w:drawing>
          </mc:Choice>
          <mc:Fallback>
            <w:pict>
              <v:shape w14:anchorId="12A6B031" id="Ink 72" o:spid="_x0000_s1026" type="#_x0000_t75" style="position:absolute;margin-left:153.6pt;margin-top:13.3pt;width:3.65pt;height:.3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">
                <v:imagedata r:id="rId143" o:title=""/>
              </v:shape>
            </w:pict>
          </mc:Fallback>
        </mc:AlternateContent>
      </w:r>
      <w:r w:rsidRPr="005F3EC9">
        <w:rPr>
          <w:rFonts w:ascii="Calibri Light" w:eastAsiaTheme="minorEastAsia" w:hAnsi="Calibri Light" w:cs="Calibri Light"/>
          <w:noProof/>
          <w:sz w:val="24"/>
          <w:szCs w:val="24"/>
          <w:lang w:eastAsia="zh-CN"/>
        </w:rPr>
        <mc:AlternateContent>
          <mc:Choice Requires="wpi">
            <w:drawing>
              <wp:anchor distT="0" distB="0" distL="114300" distR="114300" simplePos="0" relativeHeight="251667456" behindDoc="0" locked="0" layoutInCell="1" allowOverlap="1" wp14:anchorId="139F1B66" wp14:editId="59EAE6E1">
                <wp:simplePos x="0" y="0"/>
                <wp:positionH relativeFrom="column">
                  <wp:posOffset>2150745</wp:posOffset>
                </wp:positionH>
                <wp:positionV relativeFrom="paragraph">
                  <wp:posOffset>164465</wp:posOffset>
                </wp:positionV>
                <wp:extent cx="10795" cy="5080"/>
                <wp:effectExtent l="38100" t="38100" r="46355" b="52070"/>
                <wp:wrapNone/>
                <wp:docPr id="73" name="Ink 73"/>
                <wp:cNvGraphicFramePr/>
                <a:graphic xmlns:a="http://schemas.openxmlformats.org/drawingml/2006/main">
                  <a:graphicData uri="http://schemas.microsoft.com/office/word/2010/wordprocessingInk">
                    <w14:contentPart bwMode="auto" r:id="rId144">
                      <w14:nvContentPartPr>
                        <w14:cNvContentPartPr/>
                      </w14:nvContentPartPr>
                      <w14:xfrm>
                        <a:off x="0" y="0"/>
                        <a:ext cx="10795" cy="5080"/>
                      </w14:xfrm>
                    </w14:contentPart>
                  </a:graphicData>
                </a:graphic>
              </wp:anchor>
            </w:drawing>
          </mc:Choice>
          <mc:Fallback>
            <w:pict>
              <v:shape w14:anchorId="4C4475D9" id="Ink 73" o:spid="_x0000_s1026" type="#_x0000_t75" style="position:absolute;margin-left:168.85pt;margin-top:12.45pt;width:1.9pt;height:1.3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">
                <v:imagedata r:id="rId145" o:title=""/>
              </v:shape>
            </w:pict>
          </mc:Fallback>
        </mc:AlternateContent>
      </w:r>
      <w:r w:rsidRPr="005F3EC9">
        <w:rPr>
          <w:rFonts w:ascii="Calibri Light" w:eastAsiaTheme="minorEastAsia" w:hAnsi="Calibri Light" w:cs="Calibri Light"/>
          <w:noProof/>
          <w:sz w:val="24"/>
          <w:szCs w:val="24"/>
          <w:lang w:eastAsia="zh-CN"/>
        </w:rPr>
        <mc:AlternateContent>
          <mc:Choice Requires="wpi">
            <w:drawing>
              <wp:anchor distT="0" distB="0" distL="114300" distR="114300" simplePos="0" relativeHeight="251668480" behindDoc="0" locked="0" layoutInCell="1" allowOverlap="1" wp14:anchorId="23A822E0" wp14:editId="044EBCC0">
                <wp:simplePos x="0" y="0"/>
                <wp:positionH relativeFrom="column">
                  <wp:posOffset>2311400</wp:posOffset>
                </wp:positionH>
                <wp:positionV relativeFrom="paragraph">
                  <wp:posOffset>170815</wp:posOffset>
                </wp:positionV>
                <wp:extent cx="43815" cy="4445"/>
                <wp:effectExtent l="38100" t="38100" r="32385" b="52705"/>
                <wp:wrapNone/>
                <wp:docPr id="74" name="Ink 74"/>
                <wp:cNvGraphicFramePr/>
                <a:graphic xmlns:a="http://schemas.openxmlformats.org/drawingml/2006/main">
                  <a:graphicData uri="http://schemas.microsoft.com/office/word/2010/wordprocessingInk">
                    <w14:contentPart bwMode="auto" r:id="rId146">
                      <w14:nvContentPartPr>
                        <w14:cNvContentPartPr/>
                      </w14:nvContentPartPr>
                      <w14:xfrm>
                        <a:off x="0" y="0"/>
                        <a:ext cx="43815" cy="4445"/>
                      </w14:xfrm>
                    </w14:contentPart>
                  </a:graphicData>
                </a:graphic>
              </wp:anchor>
            </w:drawing>
          </mc:Choice>
          <mc:Fallback>
            <w:pict>
              <v:shape w14:anchorId="1311109F" id="Ink 74" o:spid="_x0000_s1026" type="#_x0000_t75" style="position:absolute;margin-left:181.35pt;margin-top:12.85pt;width:4.75pt;height:1.6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">
                <v:imagedata r:id="rId103" o:title=""/>
              </v:shape>
            </w:pict>
          </mc:Fallback>
        </mc:AlternateContent>
      </w:r>
      <w:r w:rsidRPr="005F3EC9">
        <w:rPr>
          <w:rFonts w:ascii="Calibri Light" w:eastAsiaTheme="minorEastAsia" w:hAnsi="Calibri Light" w:cs="Calibri Light"/>
          <w:noProof/>
          <w:sz w:val="24"/>
          <w:szCs w:val="24"/>
          <w:lang w:eastAsia="zh-CN"/>
        </w:rPr>
        <mc:AlternateContent>
          <mc:Choice Requires="wpi">
            <w:drawing>
              <wp:anchor distT="0" distB="0" distL="114300" distR="114300" simplePos="0" relativeHeight="251669504" behindDoc="0" locked="0" layoutInCell="1" allowOverlap="1" wp14:anchorId="5BABCF44" wp14:editId="693B4269">
                <wp:simplePos x="0" y="0"/>
                <wp:positionH relativeFrom="column">
                  <wp:posOffset>2515235</wp:posOffset>
                </wp:positionH>
                <wp:positionV relativeFrom="paragraph">
                  <wp:posOffset>170815</wp:posOffset>
                </wp:positionV>
                <wp:extent cx="23495" cy="1270"/>
                <wp:effectExtent l="38100" t="38100" r="33655" b="36830"/>
                <wp:wrapNone/>
                <wp:docPr id="75" name="Ink 75"/>
                <wp:cNvGraphicFramePr/>
                <a:graphic xmlns:a="http://schemas.openxmlformats.org/drawingml/2006/main">
                  <a:graphicData uri="http://schemas.microsoft.com/office/word/2010/wordprocessingInk">
                    <w14:contentPart bwMode="auto" r:id="rId147">
                      <w14:nvContentPartPr>
                        <w14:cNvContentPartPr/>
                      </w14:nvContentPartPr>
                      <w14:xfrm>
                        <a:off x="0" y="0"/>
                        <a:ext cx="23495" cy="1270"/>
                      </w14:xfrm>
                    </w14:contentPart>
                  </a:graphicData>
                </a:graphic>
              </wp:anchor>
            </w:drawing>
          </mc:Choice>
          <mc:Fallback>
            <w:pict>
              <v:shape w14:anchorId="7C69C6B3" id="Ink 75" o:spid="_x0000_s1026" type="#_x0000_t75" style="position:absolute;margin-left:197.4pt;margin-top:13.25pt;width:3.15pt;height:.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">
                <v:imagedata r:id="rId148" o:title=""/>
              </v:shape>
            </w:pict>
          </mc:Fallback>
        </mc:AlternateContent>
      </w:r>
      <w:r w:rsidRPr="005F3EC9">
        <w:rPr>
          <w:rFonts w:ascii="Calibri Light" w:eastAsiaTheme="minorEastAsia" w:hAnsi="Calibri Light" w:cs="Calibri Light"/>
          <w:noProof/>
          <w:sz w:val="24"/>
          <w:szCs w:val="24"/>
          <w:lang w:eastAsia="zh-CN"/>
        </w:rPr>
        <mc:AlternateContent>
          <mc:Choice Requires="wpi">
            <w:drawing>
              <wp:anchor distT="0" distB="0" distL="114300" distR="114300" simplePos="0" relativeHeight="251670528" behindDoc="0" locked="0" layoutInCell="1" allowOverlap="1" wp14:anchorId="216FA6C4" wp14:editId="535D60E7">
                <wp:simplePos x="0" y="0"/>
                <wp:positionH relativeFrom="column">
                  <wp:posOffset>2663190</wp:posOffset>
                </wp:positionH>
                <wp:positionV relativeFrom="paragraph">
                  <wp:posOffset>182880</wp:posOffset>
                </wp:positionV>
                <wp:extent cx="33020" cy="635"/>
                <wp:effectExtent l="38100" t="57150" r="43180" b="56515"/>
                <wp:wrapNone/>
                <wp:docPr id="76" name="Ink 76"/>
                <wp:cNvGraphicFramePr/>
                <a:graphic xmlns:a="http://schemas.openxmlformats.org/drawingml/2006/main">
                  <a:graphicData uri="http://schemas.microsoft.com/office/word/2010/wordprocessingInk">
                    <w14:contentPart bwMode="auto" r:id="rId149">
                      <w14:nvContentPartPr>
                        <w14:cNvContentPartPr/>
                      </w14:nvContentPartPr>
                      <w14:xfrm>
                        <a:off x="0" y="0"/>
                        <a:ext cx="33020" cy="635"/>
                      </w14:xfrm>
                    </w14:contentPart>
                  </a:graphicData>
                </a:graphic>
              </wp:anchor>
            </w:drawing>
          </mc:Choice>
          <mc:Fallback>
            <w:pict>
              <v:shape w14:anchorId="233956C2" id="Ink 76" o:spid="_x0000_s1026" type="#_x0000_t75" style="position:absolute;margin-left:209.05pt;margin-top:14.2pt;width:3.9pt;height:.4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">
                <v:imagedata r:id="rId133" o:title=""/>
              </v:shape>
            </w:pict>
          </mc:Fallback>
        </mc:AlternateContent>
      </w:r>
      <w:r w:rsidRPr="005F3EC9">
        <w:rPr>
          <w:rFonts w:ascii="Calibri Light" w:eastAsiaTheme="minorEastAsia" w:hAnsi="Calibri Light" w:cs="Calibri Light"/>
          <w:noProof/>
          <w:sz w:val="24"/>
          <w:szCs w:val="24"/>
          <w:lang w:eastAsia="zh-CN"/>
        </w:rPr>
        <mc:AlternateContent>
          <mc:Choice Requires="wpi">
            <w:drawing>
              <wp:anchor distT="0" distB="0" distL="114300" distR="114300" simplePos="0" relativeHeight="251671552" behindDoc="0" locked="0" layoutInCell="1" allowOverlap="1" wp14:anchorId="405B647F" wp14:editId="0D2B292B">
                <wp:simplePos x="0" y="0"/>
                <wp:positionH relativeFrom="column">
                  <wp:posOffset>2904490</wp:posOffset>
                </wp:positionH>
                <wp:positionV relativeFrom="paragraph">
                  <wp:posOffset>195580</wp:posOffset>
                </wp:positionV>
                <wp:extent cx="67310" cy="6350"/>
                <wp:effectExtent l="38100" t="57150" r="46990" b="50800"/>
                <wp:wrapNone/>
                <wp:docPr id="77" name="Ink 77"/>
                <wp:cNvGraphicFramePr/>
                <a:graphic xmlns:a="http://schemas.openxmlformats.org/drawingml/2006/main">
                  <a:graphicData uri="http://schemas.microsoft.com/office/word/2010/wordprocessingInk">
                    <w14:contentPart bwMode="auto" r:id="rId150">
                      <w14:nvContentPartPr>
                        <w14:cNvContentPartPr/>
                      </w14:nvContentPartPr>
                      <w14:xfrm>
                        <a:off x="0" y="0"/>
                        <a:ext cx="67310" cy="6350"/>
                      </w14:xfrm>
                    </w14:contentPart>
                  </a:graphicData>
                </a:graphic>
              </wp:anchor>
            </w:drawing>
          </mc:Choice>
          <mc:Fallback>
            <w:pict>
              <v:shape w14:anchorId="65DF96D4" id="Ink 77" o:spid="_x0000_s1026" type="#_x0000_t75" style="position:absolute;margin-left:228.05pt;margin-top:14.85pt;width:6.6pt;height:1.6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">
                <v:imagedata r:id="rId151" o:title=""/>
              </v:shape>
            </w:pict>
          </mc:Fallback>
        </mc:AlternateContent>
      </w:r>
      <w:r w:rsidRPr="005F3EC9">
        <w:rPr>
          <w:rFonts w:ascii="Calibri Light" w:eastAsiaTheme="minorEastAsia" w:hAnsi="Calibri Light" w:cs="Calibri Light"/>
          <w:noProof/>
          <w:sz w:val="24"/>
          <w:szCs w:val="24"/>
          <w:lang w:eastAsia="zh-CN"/>
        </w:rPr>
        <mc:AlternateContent>
          <mc:Choice Requires="wpi">
            <w:drawing>
              <wp:anchor distT="0" distB="0" distL="114300" distR="114300" simplePos="0" relativeHeight="251672576" behindDoc="0" locked="0" layoutInCell="1" allowOverlap="1" wp14:anchorId="4BD6FF9B" wp14:editId="1218C4DD">
                <wp:simplePos x="0" y="0"/>
                <wp:positionH relativeFrom="column">
                  <wp:posOffset>3126740</wp:posOffset>
                </wp:positionH>
                <wp:positionV relativeFrom="paragraph">
                  <wp:posOffset>195580</wp:posOffset>
                </wp:positionV>
                <wp:extent cx="40640" cy="8890"/>
                <wp:effectExtent l="38100" t="57150" r="35560" b="48260"/>
                <wp:wrapNone/>
                <wp:docPr id="78" name="Ink 78"/>
                <wp:cNvGraphicFramePr/>
                <a:graphic xmlns:a="http://schemas.openxmlformats.org/drawingml/2006/main">
                  <a:graphicData uri="http://schemas.microsoft.com/office/word/2010/wordprocessingInk">
                    <w14:contentPart bwMode="auto" r:id="rId152">
                      <w14:nvContentPartPr>
                        <w14:cNvContentPartPr/>
                      </w14:nvContentPartPr>
                      <w14:xfrm>
                        <a:off x="0" y="0"/>
                        <a:ext cx="40640" cy="8890"/>
                      </w14:xfrm>
                    </w14:contentPart>
                  </a:graphicData>
                </a:graphic>
              </wp:anchor>
            </w:drawing>
          </mc:Choice>
          <mc:Fallback>
            <w:pict>
              <v:shape w14:anchorId="057C9215" id="Ink 78" o:spid="_x0000_s1026" type="#_x0000_t75" style="position:absolute;margin-left:245.55pt;margin-top:14.8pt;width:4.5pt;height:1.9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">
                <v:imagedata r:id="rId153" o:title=""/>
              </v:shape>
            </w:pict>
          </mc:Fallback>
        </mc:AlternateContent>
      </w:r>
      <w:r w:rsidRPr="005F3EC9">
        <w:rPr>
          <w:rFonts w:ascii="Calibri Light" w:eastAsiaTheme="minorEastAsia" w:hAnsi="Calibri Light" w:cs="Calibri Light"/>
          <w:noProof/>
          <w:sz w:val="24"/>
          <w:szCs w:val="24"/>
          <w:lang w:eastAsia="zh-CN"/>
        </w:rPr>
        <mc:AlternateContent>
          <mc:Choice Requires="wpi">
            <w:drawing>
              <wp:anchor distT="0" distB="0" distL="114300" distR="114300" simplePos="0" relativeHeight="251673600" behindDoc="0" locked="0" layoutInCell="1" allowOverlap="1" wp14:anchorId="5B4506CF" wp14:editId="022319B5">
                <wp:simplePos x="0" y="0"/>
                <wp:positionH relativeFrom="column">
                  <wp:posOffset>3281045</wp:posOffset>
                </wp:positionH>
                <wp:positionV relativeFrom="paragraph">
                  <wp:posOffset>195580</wp:posOffset>
                </wp:positionV>
                <wp:extent cx="52705" cy="5715"/>
                <wp:effectExtent l="38100" t="57150" r="42545" b="51435"/>
                <wp:wrapNone/>
                <wp:docPr id="79" name="Ink 79"/>
                <wp:cNvGraphicFramePr/>
                <a:graphic xmlns:a="http://schemas.openxmlformats.org/drawingml/2006/main">
                  <a:graphicData uri="http://schemas.microsoft.com/office/word/2010/wordprocessingInk">
                    <w14:contentPart bwMode="auto" r:id="rId154">
                      <w14:nvContentPartPr>
                        <w14:cNvContentPartPr/>
                      </w14:nvContentPartPr>
                      <w14:xfrm>
                        <a:off x="0" y="0"/>
                        <a:ext cx="52705" cy="5715"/>
                      </w14:xfrm>
                    </w14:contentPart>
                  </a:graphicData>
                </a:graphic>
              </wp:anchor>
            </w:drawing>
          </mc:Choice>
          <mc:Fallback>
            <w:pict>
              <v:shape w14:anchorId="78A6C63A" id="Ink 79" o:spid="_x0000_s1026" type="#_x0000_t75" style="position:absolute;margin-left:257.7pt;margin-top:14.65pt;width:5.45pt;height:1.9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">
                <v:imagedata r:id="rId155" o:title=""/>
              </v:shape>
            </w:pict>
          </mc:Fallback>
        </mc:AlternateContent>
      </w:r>
      <w:r w:rsidRPr="005F3EC9">
        <w:rPr>
          <w:rFonts w:ascii="Calibri Light" w:eastAsiaTheme="minorEastAsia" w:hAnsi="Calibri Light" w:cs="Calibri Light"/>
          <w:noProof/>
          <w:sz w:val="24"/>
          <w:szCs w:val="24"/>
          <w:lang w:eastAsia="zh-CN"/>
        </w:rPr>
        <mc:AlternateContent>
          <mc:Choice Requires="wpi">
            <w:drawing>
              <wp:anchor distT="0" distB="0" distL="114300" distR="114300" simplePos="0" relativeHeight="251686912" behindDoc="0" locked="0" layoutInCell="1" allowOverlap="1" wp14:anchorId="179DD474" wp14:editId="1CEC1341">
                <wp:simplePos x="0" y="0"/>
                <wp:positionH relativeFrom="column">
                  <wp:posOffset>3472815</wp:posOffset>
                </wp:positionH>
                <wp:positionV relativeFrom="paragraph">
                  <wp:posOffset>207645</wp:posOffset>
                </wp:positionV>
                <wp:extent cx="35560" cy="3810"/>
                <wp:effectExtent l="38100" t="57150" r="40640" b="53340"/>
                <wp:wrapNone/>
                <wp:docPr id="80" name="Ink 80"/>
                <wp:cNvGraphicFramePr/>
                <a:graphic xmlns:a="http://schemas.openxmlformats.org/drawingml/2006/main">
                  <a:graphicData uri="http://schemas.microsoft.com/office/word/2010/wordprocessingInk">
                    <w14:contentPart bwMode="auto" r:id="rId156">
                      <w14:nvContentPartPr>
                        <w14:cNvContentPartPr/>
                      </w14:nvContentPartPr>
                      <w14:xfrm>
                        <a:off x="0" y="0"/>
                        <a:ext cx="35560" cy="3810"/>
                      </w14:xfrm>
                    </w14:contentPart>
                  </a:graphicData>
                </a:graphic>
              </wp:anchor>
            </w:drawing>
          </mc:Choice>
          <mc:Fallback>
            <w:pict>
              <v:shape w14:anchorId="3F5FCA1C" id="Ink 80" o:spid="_x0000_s1026" type="#_x0000_t75" style="position:absolute;margin-left:272.8pt;margin-top:15.9pt;width:4.1pt;height:1.2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">
                <v:imagedata r:id="rId143" o:title=""/>
              </v:shape>
            </w:pict>
          </mc:Fallback>
        </mc:AlternateContent>
      </w:r>
      <w:r w:rsidRPr="005F3EC9">
        <w:rPr>
          <w:rFonts w:ascii="Calibri Light" w:eastAsiaTheme="minorEastAsia" w:hAnsi="Calibri Light" w:cs="Calibri Light"/>
          <w:noProof/>
          <w:sz w:val="24"/>
          <w:szCs w:val="24"/>
          <w:lang w:eastAsia="zh-CN"/>
        </w:rPr>
        <mc:AlternateContent>
          <mc:Choice Requires="wpi">
            <w:drawing>
              <wp:anchor distT="0" distB="0" distL="114300" distR="114300" simplePos="0" relativeHeight="251687936" behindDoc="0" locked="0" layoutInCell="1" allowOverlap="1" wp14:anchorId="27AB5611" wp14:editId="73119F84">
                <wp:simplePos x="0" y="0"/>
                <wp:positionH relativeFrom="column">
                  <wp:posOffset>3602355</wp:posOffset>
                </wp:positionH>
                <wp:positionV relativeFrom="paragraph">
                  <wp:posOffset>201295</wp:posOffset>
                </wp:positionV>
                <wp:extent cx="56515" cy="3175"/>
                <wp:effectExtent l="38100" t="57150" r="38735" b="53975"/>
                <wp:wrapNone/>
                <wp:docPr id="103" name="Ink 103"/>
                <wp:cNvGraphicFramePr/>
                <a:graphic xmlns:a="http://schemas.openxmlformats.org/drawingml/2006/main">
                  <a:graphicData uri="http://schemas.microsoft.com/office/word/2010/wordprocessingInk">
                    <w14:contentPart bwMode="auto" r:id="rId157">
                      <w14:nvContentPartPr>
                        <w14:cNvContentPartPr/>
                      </w14:nvContentPartPr>
                      <w14:xfrm>
                        <a:off x="0" y="0"/>
                        <a:ext cx="56515" cy="3175"/>
                      </w14:xfrm>
                    </w14:contentPart>
                  </a:graphicData>
                </a:graphic>
              </wp:anchor>
            </w:drawing>
          </mc:Choice>
          <mc:Fallback>
            <w:pict>
              <v:shape w14:anchorId="58841151" id="Ink 103" o:spid="_x0000_s1026" type="#_x0000_t75" style="position:absolute;margin-left:283pt;margin-top:15.35pt;width:5.75pt;height:1.3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">
                <v:imagedata r:id="rId101" o:title=""/>
              </v:shape>
            </w:pict>
          </mc:Fallback>
        </mc:AlternateContent>
      </w:r>
      <w:r w:rsidRPr="005F3EC9">
        <w:rPr>
          <w:rFonts w:ascii="Calibri Light" w:eastAsiaTheme="minorEastAsia" w:hAnsi="Calibri Light" w:cs="Calibri Light"/>
          <w:noProof/>
          <w:sz w:val="24"/>
          <w:szCs w:val="24"/>
          <w:lang w:eastAsia="zh-CN"/>
        </w:rPr>
        <mc:AlternateContent>
          <mc:Choice Requires="wpi">
            <w:drawing>
              <wp:anchor distT="0" distB="0" distL="114300" distR="114300" simplePos="0" relativeHeight="251688960" behindDoc="0" locked="0" layoutInCell="1" allowOverlap="1" wp14:anchorId="062186E3" wp14:editId="4F4076B9">
                <wp:simplePos x="0" y="0"/>
                <wp:positionH relativeFrom="column">
                  <wp:posOffset>3775075</wp:posOffset>
                </wp:positionH>
                <wp:positionV relativeFrom="paragraph">
                  <wp:posOffset>195580</wp:posOffset>
                </wp:positionV>
                <wp:extent cx="38100" cy="3810"/>
                <wp:effectExtent l="38100" t="57150" r="57150" b="53340"/>
                <wp:wrapNone/>
                <wp:docPr id="104" name="Ink 104"/>
                <wp:cNvGraphicFramePr/>
                <a:graphic xmlns:a="http://schemas.openxmlformats.org/drawingml/2006/main">
                  <a:graphicData uri="http://schemas.microsoft.com/office/word/2010/wordprocessingInk">
                    <w14:contentPart bwMode="auto" r:id="rId158">
                      <w14:nvContentPartPr>
                        <w14:cNvContentPartPr/>
                      </w14:nvContentPartPr>
                      <w14:xfrm>
                        <a:off x="0" y="0"/>
                        <a:ext cx="38100" cy="3810"/>
                      </w14:xfrm>
                    </w14:contentPart>
                  </a:graphicData>
                </a:graphic>
              </wp:anchor>
            </w:drawing>
          </mc:Choice>
          <mc:Fallback>
            <w:pict>
              <v:shape w14:anchorId="3A190035" id="Ink 104" o:spid="_x0000_s1026" type="#_x0000_t75" style="position:absolute;margin-left:296.6pt;margin-top:14.8pt;width:4.3pt;height:1.4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">
                <v:imagedata r:id="rId115" o:title=""/>
              </v:shape>
            </w:pict>
          </mc:Fallback>
        </mc:AlternateContent>
      </w:r>
    </w:p>
    <w:p w:rsidR="00CA334D" w:rsidRPr="005F3EC9" w:rsidRDefault="00CA334D" w:rsidP="00CA334D">
      <w:pPr>
        <w:rPr>
          <w:rFonts w:ascii="Calibri Light" w:eastAsiaTheme="minorEastAsia" w:hAnsi="Calibri Light" w:cs="Calibri Light"/>
          <w:sz w:val="24"/>
          <w:szCs w:val="24"/>
          <w:lang w:val="en-CA"/>
        </w:rPr>
      </w:pPr>
      <w:r w:rsidRPr="005F3EC9">
        <w:rPr>
          <w:rFonts w:ascii="Calibri Light" w:eastAsiaTheme="minorEastAsia" w:hAnsi="Calibri Light" w:cs="Calibri Light"/>
          <w:noProof/>
          <w:sz w:val="24"/>
          <w:szCs w:val="24"/>
          <w:lang w:eastAsia="zh-CN"/>
        </w:rPr>
        <mc:AlternateContent>
          <mc:Choice Requires="wpi">
            <w:drawing>
              <wp:anchor distT="0" distB="0" distL="114300" distR="114300" simplePos="0" relativeHeight="251701248" behindDoc="0" locked="0" layoutInCell="1" allowOverlap="1" wp14:anchorId="77178340" wp14:editId="5C132B9B">
                <wp:simplePos x="0" y="0"/>
                <wp:positionH relativeFrom="column">
                  <wp:posOffset>3924191</wp:posOffset>
                </wp:positionH>
                <wp:positionV relativeFrom="paragraph">
                  <wp:posOffset>22860</wp:posOffset>
                </wp:positionV>
                <wp:extent cx="38735" cy="2540"/>
                <wp:effectExtent l="38100" t="57150" r="37465" b="54610"/>
                <wp:wrapNone/>
                <wp:docPr id="105" name="Ink 105"/>
                <wp:cNvGraphicFramePr/>
                <a:graphic xmlns:a="http://schemas.openxmlformats.org/drawingml/2006/main">
                  <a:graphicData uri="http://schemas.microsoft.com/office/word/2010/wordprocessingInk">
                    <w14:contentPart bwMode="auto" r:id="rId159">
                      <w14:nvContentPartPr>
                        <w14:cNvContentPartPr/>
                      </w14:nvContentPartPr>
                      <w14:xfrm>
                        <a:off x="0" y="0"/>
                        <a:ext cx="38735" cy="2540"/>
                      </w14:xfrm>
                    </w14:contentPart>
                  </a:graphicData>
                </a:graphic>
              </wp:anchor>
            </w:drawing>
          </mc:Choice>
          <mc:Fallback>
            <w:pict>
              <v:shape w14:anchorId="0DBEBFF1" id="Ink 105" o:spid="_x0000_s1026" type="#_x0000_t75" style="position:absolute;margin-left:308.35pt;margin-top:1.35pt;width:4.35pt;height:1.1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">
                <v:imagedata r:id="rId160" o:title=""/>
              </v:shape>
            </w:pict>
          </mc:Fallback>
        </mc:AlternateContent>
      </w:r>
    </w:p>
    <w:p w:rsidR="00CA334D" w:rsidRPr="005F3EC9" w:rsidRDefault="00CA334D" w:rsidP="00CA334D">
      <w:pPr>
        <w:rPr>
          <w:rFonts w:ascii="Calibri Light" w:eastAsiaTheme="minorEastAsia" w:hAnsi="Calibri Light" w:cs="Calibri Light"/>
          <w:sz w:val="24"/>
          <w:szCs w:val="24"/>
          <w:lang w:val="en-CA"/>
        </w:rPr>
      </w:pPr>
    </w:p>
    <w:p w:rsidR="00CA334D" w:rsidRPr="005F3EC9" w:rsidRDefault="00CA334D" w:rsidP="00CA334D">
      <w:pPr>
        <w:rPr>
          <w:rFonts w:ascii="Calibri Light" w:eastAsiaTheme="minorEastAsia" w:hAnsi="Calibri Light" w:cs="Calibri Light"/>
          <w:sz w:val="24"/>
          <w:szCs w:val="24"/>
          <w:lang w:val="en-CA"/>
        </w:rPr>
      </w:pPr>
    </w:p>
    <w:p w:rsidR="00CA334D" w:rsidRPr="005F3EC9" w:rsidRDefault="00CA334D" w:rsidP="00CA334D">
      <w:pPr>
        <w:rPr>
          <w:rFonts w:ascii="Calibri Light" w:eastAsiaTheme="minorEastAsia" w:hAnsi="Calibri Light" w:cs="Calibri Light"/>
          <w:sz w:val="24"/>
          <w:szCs w:val="24"/>
          <w:lang w:val="en-CA"/>
        </w:rPr>
      </w:pPr>
    </w:p>
    <w:p w:rsidR="00CA334D" w:rsidRPr="005F3EC9" w:rsidRDefault="00CA334D" w:rsidP="00CA334D">
      <w:pPr>
        <w:rPr>
          <w:rFonts w:ascii="Calibri Light" w:eastAsiaTheme="minorEastAsia" w:hAnsi="Calibri Light" w:cs="Calibri Light"/>
          <w:sz w:val="24"/>
          <w:szCs w:val="24"/>
          <w:lang w:val="en-CA"/>
        </w:rPr>
      </w:pPr>
      <w:r w:rsidRPr="005F3EC9">
        <w:rPr>
          <w:rFonts w:ascii="Calibri Light" w:eastAsiaTheme="minorEastAsia" w:hAnsi="Calibri Light" w:cs="Calibri Light"/>
          <w:noProof/>
          <w:sz w:val="24"/>
          <w:szCs w:val="24"/>
          <w:lang w:eastAsia="zh-CN"/>
        </w:rPr>
        <mc:AlternateContent>
          <mc:Choice Requires="wps">
            <w:drawing>
              <wp:anchor distT="0" distB="0" distL="114300" distR="114300" simplePos="0" relativeHeight="251702272" behindDoc="0" locked="0" layoutInCell="1" allowOverlap="1" wp14:anchorId="667CAECD" wp14:editId="584AD1FA">
                <wp:simplePos x="0" y="0"/>
                <wp:positionH relativeFrom="column">
                  <wp:posOffset>2518496</wp:posOffset>
                </wp:positionH>
                <wp:positionV relativeFrom="paragraph">
                  <wp:posOffset>78234</wp:posOffset>
                </wp:positionV>
                <wp:extent cx="1525150" cy="240957"/>
                <wp:effectExtent l="0" t="0" r="0" b="6985"/>
                <wp:wrapNone/>
                <wp:docPr id="58" name="Text Box 58"/>
                <wp:cNvGraphicFramePr/>
                <a:graphic xmlns:a="http://schemas.openxmlformats.org/drawingml/2006/main">
                  <a:graphicData uri="http://schemas.microsoft.com/office/word/2010/wordprocessingShape">
                    <wps:wsp>
                      <wps:cNvSpPr txBox="1"/>
                      <wps:spPr>
                        <a:xfrm>
                          <a:off x="0" y="0"/>
                          <a:ext cx="1525150" cy="2409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30D60" w:rsidRPr="00B06C5C" w:rsidRDefault="00B30D60" w:rsidP="00CA334D">
                            <w:pPr>
                              <w:rPr>
                                <w:lang w:val="en-CA"/>
                              </w:rPr>
                            </w:pPr>
                            <w:r>
                              <w:rPr>
                                <w:lang w:val="en-CA"/>
                              </w:rPr>
                              <w:t xml:space="preserve">   Reaction Progress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67CAECD" id="Text Box 58" o:spid="_x0000_s1079" type="#_x0000_t202" style="position:absolute;margin-left:198.3pt;margin-top:6.15pt;width:120.1pt;height:18.9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" filled="f" stroked="f" strokeweight=".5pt">
                <v:textbox inset="0,0,0,0">
                  <w:txbxContent>
                    <w:p w:rsidR="00B30D60" w:rsidRPr="00B06C5C" w:rsidRDefault="00B30D60" w:rsidP="00CA334D">
                      <w:pPr>
                        <w:rPr>
                          <w:lang w:val="en-CA"/>
                        </w:rPr>
                      </w:pPr>
                      <w:r>
                        <w:rPr>
                          <w:lang w:val="en-CA"/>
                        </w:rPr>
                        <w:t xml:space="preserve">   Reaction Progress</w:t>
                      </w:r>
                    </w:p>
                  </w:txbxContent>
                </v:textbox>
              </v:shape>
            </w:pict>
          </mc:Fallback>
        </mc:AlternateContent>
      </w:r>
    </w:p>
    <w:p w:rsidR="00CA334D" w:rsidRPr="005F3EC9" w:rsidRDefault="00CA334D" w:rsidP="00CA334D">
      <w:pPr>
        <w:rPr>
          <w:rFonts w:ascii="Calibri Light" w:eastAsiaTheme="minorEastAsia" w:hAnsi="Calibri Light" w:cs="Calibri Light"/>
          <w:sz w:val="24"/>
          <w:szCs w:val="24"/>
          <w:lang w:val="en-CA"/>
        </w:rPr>
      </w:pPr>
    </w:p>
    <w:p w:rsidR="00CA334D" w:rsidRPr="005F3EC9" w:rsidRDefault="00CA334D" w:rsidP="00CA334D">
      <w:pPr>
        <w:rPr>
          <w:rFonts w:ascii="Calibri Light" w:eastAsiaTheme="minorEastAsia" w:hAnsi="Calibri Light" w:cs="Calibri Light"/>
          <w:sz w:val="24"/>
          <w:szCs w:val="24"/>
          <w:lang w:val="en-CA"/>
        </w:rPr>
      </w:pPr>
    </w:p>
    <w:p w:rsidR="00CA334D" w:rsidRPr="005F3EC9" w:rsidRDefault="00CA334D" w:rsidP="00CA334D">
      <w:pPr>
        <w:rPr>
          <w:rFonts w:ascii="Calibri Light" w:eastAsiaTheme="minorEastAsia" w:hAnsi="Calibri Light" w:cs="Calibri Light"/>
          <w:sz w:val="24"/>
          <w:szCs w:val="24"/>
          <w:lang w:val="en-CA"/>
        </w:rPr>
      </w:pPr>
    </w:p>
    <w:p w:rsidR="00CA334D" w:rsidRPr="005F3EC9" w:rsidRDefault="00CA334D" w:rsidP="00CA334D">
      <w:pPr>
        <w:rPr>
          <w:rFonts w:ascii="Calibri Light" w:eastAsiaTheme="minorEastAsia" w:hAnsi="Calibri Light" w:cs="Calibri Light"/>
          <w:sz w:val="24"/>
          <w:szCs w:val="24"/>
          <w:lang w:val="en-CA"/>
        </w:rPr>
      </w:pPr>
    </w:p>
    <w:p w:rsidR="00CA334D" w:rsidRPr="005F3EC9" w:rsidRDefault="00CA334D" w:rsidP="00CA334D">
      <w:pPr>
        <w:rPr>
          <w:rFonts w:ascii="Calibri Light" w:eastAsiaTheme="minorEastAsia" w:hAnsi="Calibri Light" w:cs="Calibri Light"/>
          <w:sz w:val="24"/>
          <w:szCs w:val="24"/>
          <w:lang w:val="en-CA"/>
        </w:rPr>
      </w:pPr>
    </w:p>
    <w:p w:rsidR="00CA334D" w:rsidRPr="005F3EC9" w:rsidRDefault="00CA334D" w:rsidP="00CA334D">
      <w:pPr>
        <w:rPr>
          <w:rFonts w:ascii="Calibri Light" w:eastAsiaTheme="minorEastAsia" w:hAnsi="Calibri Light" w:cs="Calibri Light"/>
          <w:sz w:val="24"/>
          <w:szCs w:val="24"/>
          <w:lang w:val="en-CA"/>
        </w:rPr>
      </w:pPr>
    </w:p>
    <w:p w:rsidR="00CA334D" w:rsidRPr="005F3EC9" w:rsidRDefault="00CA334D" w:rsidP="00CA334D">
      <w:pPr>
        <w:rPr>
          <w:rFonts w:ascii="Calibri Light" w:eastAsiaTheme="minorEastAsia" w:hAnsi="Calibri Light" w:cs="Calibri Light"/>
          <w:sz w:val="24"/>
          <w:szCs w:val="24"/>
          <w:lang w:val="en-CA"/>
        </w:rPr>
      </w:pPr>
    </w:p>
    <w:p w:rsidR="00CA334D" w:rsidRPr="00B27599" w:rsidRDefault="00B27599" w:rsidP="00CA334D">
      <w:pPr>
        <w:rPr>
          <w:rFonts w:ascii="Calibri Light" w:eastAsiaTheme="minorEastAsia" w:hAnsi="Calibri Light" w:cs="Calibri Light"/>
          <w:sz w:val="44"/>
          <w:szCs w:val="44"/>
          <w:lang w:val="en-CA"/>
        </w:rPr>
      </w:pPr>
      <w:r w:rsidRPr="00B27599">
        <w:rPr>
          <w:rFonts w:ascii="Calibri Light" w:eastAsiaTheme="minorEastAsia" w:hAnsi="Calibri Light" w:cs="Calibri Light"/>
          <w:sz w:val="44"/>
          <w:szCs w:val="44"/>
          <w:lang w:val="en-CA"/>
        </w:rPr>
        <w:lastRenderedPageBreak/>
        <w:t xml:space="preserve">Part 8: </w:t>
      </w:r>
      <w:r w:rsidR="00CA334D" w:rsidRPr="00B27599">
        <w:rPr>
          <w:rFonts w:ascii="Calibri Light" w:eastAsiaTheme="minorEastAsia" w:hAnsi="Calibri Light" w:cs="Calibri Light"/>
          <w:sz w:val="44"/>
          <w:szCs w:val="44"/>
          <w:lang w:val="en-CA"/>
        </w:rPr>
        <w:t>Collision Theory and Reaction Rates:</w:t>
      </w:r>
    </w:p>
    <w:p w:rsidR="00CA334D" w:rsidRPr="005F3EC9" w:rsidRDefault="00CA334D" w:rsidP="00CA334D">
      <w:pPr>
        <w:rPr>
          <w:rFonts w:ascii="Calibri Light" w:eastAsiaTheme="minorEastAsia" w:hAnsi="Calibri Light" w:cs="Calibri Light"/>
          <w:sz w:val="24"/>
          <w:szCs w:val="24"/>
          <w:lang w:val="en-CA"/>
        </w:rPr>
      </w:pPr>
    </w:p>
    <w:p w:rsidR="00CA334D" w:rsidRPr="005F3EC9" w:rsidRDefault="00CA334D" w:rsidP="00CA334D">
      <w:pPr>
        <w:rPr>
          <w:rFonts w:ascii="Calibri Light" w:eastAsiaTheme="minorEastAsia" w:hAnsi="Calibri Light" w:cs="Calibri Light"/>
          <w:i/>
          <w:sz w:val="24"/>
          <w:szCs w:val="24"/>
          <w:lang w:val="en-CA"/>
        </w:rPr>
      </w:pPr>
      <w:r w:rsidRPr="005F3EC9">
        <w:rPr>
          <w:rFonts w:ascii="Calibri Light" w:eastAsiaTheme="minorEastAsia" w:hAnsi="Calibri Light" w:cs="Calibri Light"/>
          <w:sz w:val="24"/>
          <w:szCs w:val="24"/>
          <w:lang w:val="en-CA"/>
        </w:rPr>
        <w:t xml:space="preserve">In order to understand collision </w:t>
      </w:r>
      <w:r w:rsidR="00B30D60" w:rsidRPr="005F3EC9">
        <w:rPr>
          <w:rFonts w:ascii="Calibri Light" w:eastAsiaTheme="minorEastAsia" w:hAnsi="Calibri Light" w:cs="Calibri Light"/>
          <w:sz w:val="24"/>
          <w:szCs w:val="24"/>
          <w:lang w:val="en-CA"/>
        </w:rPr>
        <w:t>theory,</w:t>
      </w:r>
      <w:r w:rsidRPr="005F3EC9">
        <w:rPr>
          <w:rFonts w:ascii="Calibri Light" w:eastAsiaTheme="minorEastAsia" w:hAnsi="Calibri Light" w:cs="Calibri Light"/>
          <w:sz w:val="24"/>
          <w:szCs w:val="24"/>
          <w:lang w:val="en-CA"/>
        </w:rPr>
        <w:t xml:space="preserve"> we must first recall </w:t>
      </w:r>
      <w:r w:rsidRPr="005F3EC9">
        <w:rPr>
          <w:rFonts w:ascii="Calibri Light" w:eastAsiaTheme="minorEastAsia" w:hAnsi="Calibri Light" w:cs="Calibri Light"/>
          <w:i/>
          <w:sz w:val="24"/>
          <w:szCs w:val="24"/>
          <w:lang w:val="en-CA"/>
        </w:rPr>
        <w:t>Kinetic Molecular Theory.</w:t>
      </w:r>
    </w:p>
    <w:p w:rsidR="00CA334D" w:rsidRPr="005F3EC9" w:rsidRDefault="00CA334D" w:rsidP="00CA334D">
      <w:pPr>
        <w:rPr>
          <w:rFonts w:ascii="Calibri Light" w:eastAsiaTheme="minorEastAsia" w:hAnsi="Calibri Light" w:cs="Calibri Light"/>
          <w:i/>
          <w:sz w:val="24"/>
          <w:szCs w:val="24"/>
          <w:lang w:val="en-CA"/>
        </w:rPr>
      </w:pPr>
    </w:p>
    <w:p w:rsidR="00CA334D" w:rsidRPr="005F3EC9" w:rsidRDefault="00CA334D" w:rsidP="00CA334D">
      <w:pPr>
        <w:rPr>
          <w:rFonts w:ascii="Calibri Light" w:eastAsiaTheme="minorEastAsia" w:hAnsi="Calibri Light" w:cs="Calibri Light"/>
          <w:sz w:val="24"/>
          <w:szCs w:val="24"/>
          <w:lang w:val="en-CA"/>
        </w:rPr>
      </w:pPr>
      <w:r w:rsidRPr="005F3EC9">
        <w:rPr>
          <w:rFonts w:ascii="Calibri Light" w:eastAsiaTheme="minorEastAsia" w:hAnsi="Calibri Light" w:cs="Calibri Light"/>
          <w:b/>
          <w:sz w:val="24"/>
          <w:szCs w:val="24"/>
          <w:lang w:val="en-CA"/>
        </w:rPr>
        <w:t xml:space="preserve">Kinetic Molecular Theory </w:t>
      </w:r>
      <w:r w:rsidRPr="005F3EC9">
        <w:rPr>
          <w:rFonts w:ascii="Calibri Light" w:eastAsiaTheme="minorEastAsia" w:hAnsi="Calibri Light" w:cs="Calibri Light"/>
          <w:sz w:val="24"/>
          <w:szCs w:val="24"/>
          <w:lang w:val="en-CA"/>
        </w:rPr>
        <w:t xml:space="preserve">is a theory with many applications. It can be used to explain the properties of the three basic states of matter (solid, liquid, gas), diffusion, conduction, convection, evaporation, diffusion as well as reaction rates. </w:t>
      </w:r>
    </w:p>
    <w:p w:rsidR="00CA334D" w:rsidRPr="005F3EC9" w:rsidRDefault="00CA334D" w:rsidP="00CA334D">
      <w:pPr>
        <w:rPr>
          <w:rFonts w:ascii="Calibri Light" w:eastAsiaTheme="minorEastAsia" w:hAnsi="Calibri Light" w:cs="Calibri Light"/>
          <w:sz w:val="24"/>
          <w:szCs w:val="24"/>
          <w:lang w:val="en-CA"/>
        </w:rPr>
      </w:pPr>
    </w:p>
    <w:p w:rsidR="00CA334D" w:rsidRPr="005F3EC9" w:rsidRDefault="00CA334D" w:rsidP="00CA334D">
      <w:pPr>
        <w:rPr>
          <w:rFonts w:ascii="Calibri Light" w:eastAsiaTheme="minorEastAsia" w:hAnsi="Calibri Light" w:cs="Calibri Light"/>
          <w:b/>
          <w:sz w:val="24"/>
          <w:szCs w:val="24"/>
          <w:lang w:val="en-CA"/>
        </w:rPr>
      </w:pPr>
      <w:r w:rsidRPr="005F3EC9">
        <w:rPr>
          <w:rFonts w:ascii="Calibri Light" w:eastAsiaTheme="minorEastAsia" w:hAnsi="Calibri Light" w:cs="Calibri Light"/>
          <w:b/>
          <w:sz w:val="24"/>
          <w:szCs w:val="24"/>
          <w:lang w:val="en-CA"/>
        </w:rPr>
        <w:t>Kinetic Molecular Theory:</w:t>
      </w:r>
    </w:p>
    <w:p w:rsidR="00CA334D" w:rsidRPr="005F3EC9" w:rsidRDefault="00CA334D" w:rsidP="00CA334D">
      <w:pPr>
        <w:rPr>
          <w:rFonts w:ascii="Calibri Light" w:eastAsiaTheme="minorEastAsia" w:hAnsi="Calibri Light" w:cs="Calibri Light"/>
          <w:b/>
          <w:sz w:val="24"/>
          <w:szCs w:val="24"/>
          <w:lang w:val="en-CA"/>
        </w:rPr>
      </w:pPr>
    </w:p>
    <w:p w:rsidR="00CA334D" w:rsidRPr="005F3EC9" w:rsidRDefault="00CA334D" w:rsidP="00CA334D">
      <w:pPr>
        <w:rPr>
          <w:rFonts w:ascii="Calibri Light" w:eastAsiaTheme="minorEastAsia" w:hAnsi="Calibri Light" w:cs="Calibri Light"/>
          <w:sz w:val="24"/>
          <w:szCs w:val="24"/>
          <w:lang w:val="en-CA"/>
        </w:rPr>
      </w:pPr>
      <w:r w:rsidRPr="005F3EC9">
        <w:rPr>
          <w:rFonts w:ascii="Calibri Light" w:eastAsiaTheme="minorEastAsia" w:hAnsi="Calibri Light" w:cs="Calibri Light"/>
          <w:sz w:val="24"/>
          <w:szCs w:val="24"/>
          <w:lang w:val="en-CA"/>
        </w:rPr>
        <w:tab/>
        <w:t>1. All matter is composed of molecules.</w:t>
      </w:r>
    </w:p>
    <w:p w:rsidR="00CA334D" w:rsidRPr="005F3EC9" w:rsidRDefault="00CA334D" w:rsidP="00CA334D">
      <w:pPr>
        <w:rPr>
          <w:rFonts w:ascii="Calibri Light" w:eastAsiaTheme="minorEastAsia" w:hAnsi="Calibri Light" w:cs="Calibri Light"/>
          <w:sz w:val="24"/>
          <w:szCs w:val="24"/>
          <w:lang w:val="en-CA"/>
        </w:rPr>
      </w:pPr>
      <w:r w:rsidRPr="005F3EC9">
        <w:rPr>
          <w:rFonts w:ascii="Calibri Light" w:eastAsiaTheme="minorEastAsia" w:hAnsi="Calibri Light" w:cs="Calibri Light"/>
          <w:sz w:val="24"/>
          <w:szCs w:val="24"/>
          <w:lang w:val="en-CA"/>
        </w:rPr>
        <w:tab/>
        <w:t>2. The molecules are in continuous motion.</w:t>
      </w:r>
    </w:p>
    <w:p w:rsidR="00CA334D" w:rsidRPr="005F3EC9" w:rsidRDefault="00CA334D" w:rsidP="00CA334D">
      <w:pPr>
        <w:rPr>
          <w:rFonts w:ascii="Calibri Light" w:eastAsiaTheme="minorEastAsia" w:hAnsi="Calibri Light" w:cs="Calibri Light"/>
          <w:sz w:val="24"/>
          <w:szCs w:val="24"/>
          <w:lang w:val="en-CA"/>
        </w:rPr>
      </w:pPr>
      <w:r w:rsidRPr="005F3EC9">
        <w:rPr>
          <w:rFonts w:ascii="Calibri Light" w:eastAsiaTheme="minorEastAsia" w:hAnsi="Calibri Light" w:cs="Calibri Light"/>
          <w:sz w:val="24"/>
          <w:szCs w:val="24"/>
          <w:lang w:val="en-CA"/>
        </w:rPr>
        <w:tab/>
        <w:t>3. The spaces between the molecules are empty.</w:t>
      </w:r>
    </w:p>
    <w:p w:rsidR="00CA334D" w:rsidRPr="005F3EC9" w:rsidRDefault="00CA334D" w:rsidP="00CA334D">
      <w:pPr>
        <w:rPr>
          <w:rFonts w:ascii="Calibri Light" w:eastAsiaTheme="minorEastAsia" w:hAnsi="Calibri Light" w:cs="Calibri Light"/>
          <w:sz w:val="24"/>
          <w:szCs w:val="24"/>
          <w:lang w:val="en-CA"/>
        </w:rPr>
      </w:pPr>
      <w:r w:rsidRPr="005F3EC9">
        <w:rPr>
          <w:rFonts w:ascii="Calibri Light" w:eastAsiaTheme="minorEastAsia" w:hAnsi="Calibri Light" w:cs="Calibri Light"/>
          <w:sz w:val="24"/>
          <w:szCs w:val="24"/>
          <w:lang w:val="en-CA"/>
        </w:rPr>
        <w:tab/>
        <w:t>4. The speed of the molecules increases with temperature.</w:t>
      </w:r>
    </w:p>
    <w:p w:rsidR="00CA334D" w:rsidRPr="005F3EC9" w:rsidRDefault="00CA334D" w:rsidP="00CA334D">
      <w:pPr>
        <w:rPr>
          <w:rFonts w:ascii="Calibri Light" w:eastAsiaTheme="minorEastAsia" w:hAnsi="Calibri Light" w:cs="Calibri Light"/>
          <w:sz w:val="24"/>
          <w:szCs w:val="24"/>
          <w:lang w:val="en-CA"/>
        </w:rPr>
      </w:pPr>
    </w:p>
    <w:p w:rsidR="00CA334D" w:rsidRPr="005F3EC9" w:rsidRDefault="00CA334D" w:rsidP="00CA334D">
      <w:pPr>
        <w:rPr>
          <w:rFonts w:ascii="Calibri Light" w:eastAsiaTheme="minorEastAsia" w:hAnsi="Calibri Light" w:cs="Calibri Light"/>
          <w:b/>
          <w:sz w:val="24"/>
          <w:szCs w:val="24"/>
          <w:lang w:val="en-CA"/>
        </w:rPr>
      </w:pPr>
      <w:r w:rsidRPr="005F3EC9">
        <w:rPr>
          <w:rFonts w:ascii="Calibri Light" w:eastAsiaTheme="minorEastAsia" w:hAnsi="Calibri Light" w:cs="Calibri Light"/>
          <w:b/>
          <w:sz w:val="24"/>
          <w:szCs w:val="24"/>
          <w:lang w:val="en-CA"/>
        </w:rPr>
        <w:t>Collision Theory:</w:t>
      </w:r>
    </w:p>
    <w:p w:rsidR="00CA334D" w:rsidRPr="005F3EC9" w:rsidRDefault="00CA334D" w:rsidP="00CA334D">
      <w:pPr>
        <w:rPr>
          <w:rFonts w:ascii="Calibri Light" w:eastAsiaTheme="minorEastAsia" w:hAnsi="Calibri Light" w:cs="Calibri Light"/>
          <w:b/>
          <w:sz w:val="24"/>
          <w:szCs w:val="24"/>
          <w:lang w:val="en-CA"/>
        </w:rPr>
      </w:pPr>
    </w:p>
    <w:p w:rsidR="00CA334D" w:rsidRPr="005F3EC9" w:rsidRDefault="00CA334D" w:rsidP="00CA334D">
      <w:pPr>
        <w:rPr>
          <w:rFonts w:ascii="Calibri Light" w:eastAsiaTheme="minorEastAsia" w:hAnsi="Calibri Light" w:cs="Calibri Light"/>
          <w:sz w:val="24"/>
          <w:szCs w:val="24"/>
          <w:lang w:val="en-CA"/>
        </w:rPr>
      </w:pPr>
      <w:proofErr w:type="gramStart"/>
      <w:r w:rsidRPr="005F3EC9">
        <w:rPr>
          <w:rFonts w:ascii="Calibri Light" w:eastAsiaTheme="minorEastAsia" w:hAnsi="Calibri Light" w:cs="Calibri Light"/>
          <w:sz w:val="24"/>
          <w:szCs w:val="24"/>
          <w:lang w:val="en-CA"/>
        </w:rPr>
        <w:t>In order for</w:t>
      </w:r>
      <w:proofErr w:type="gramEnd"/>
      <w:r w:rsidRPr="005F3EC9">
        <w:rPr>
          <w:rFonts w:ascii="Calibri Light" w:eastAsiaTheme="minorEastAsia" w:hAnsi="Calibri Light" w:cs="Calibri Light"/>
          <w:sz w:val="24"/>
          <w:szCs w:val="24"/>
          <w:lang w:val="en-CA"/>
        </w:rPr>
        <w:t xml:space="preserve"> a reaction to occur molecules must collide:</w:t>
      </w:r>
    </w:p>
    <w:p w:rsidR="00CA334D" w:rsidRPr="005F3EC9" w:rsidRDefault="00CA334D" w:rsidP="00CA334D">
      <w:pPr>
        <w:rPr>
          <w:rFonts w:ascii="Calibri Light" w:eastAsiaTheme="minorEastAsia" w:hAnsi="Calibri Light" w:cs="Calibri Light"/>
          <w:sz w:val="24"/>
          <w:szCs w:val="24"/>
          <w:lang w:val="en-CA"/>
        </w:rPr>
      </w:pPr>
    </w:p>
    <w:p w:rsidR="00CA334D" w:rsidRPr="005F3EC9" w:rsidRDefault="00CA334D" w:rsidP="00CA334D">
      <w:pPr>
        <w:rPr>
          <w:rFonts w:ascii="Calibri Light" w:eastAsiaTheme="minorEastAsia" w:hAnsi="Calibri Light" w:cs="Calibri Light"/>
          <w:sz w:val="24"/>
          <w:szCs w:val="24"/>
          <w:lang w:val="en-CA"/>
        </w:rPr>
      </w:pPr>
      <w:r w:rsidRPr="005F3EC9">
        <w:rPr>
          <w:rFonts w:ascii="Calibri Light" w:eastAsiaTheme="minorEastAsia" w:hAnsi="Calibri Light" w:cs="Calibri Light"/>
          <w:sz w:val="24"/>
          <w:szCs w:val="24"/>
          <w:lang w:val="en-CA"/>
        </w:rPr>
        <w:tab/>
        <w:t xml:space="preserve">1. with a </w:t>
      </w:r>
      <w:proofErr w:type="gramStart"/>
      <w:r w:rsidRPr="005F3EC9">
        <w:rPr>
          <w:rFonts w:ascii="Calibri Light" w:eastAsiaTheme="minorEastAsia" w:hAnsi="Calibri Light" w:cs="Calibri Light"/>
          <w:sz w:val="24"/>
          <w:szCs w:val="24"/>
          <w:lang w:val="en-CA"/>
        </w:rPr>
        <w:t>sufficient amount of</w:t>
      </w:r>
      <w:proofErr w:type="gramEnd"/>
      <w:r w:rsidRPr="005F3EC9">
        <w:rPr>
          <w:rFonts w:ascii="Calibri Light" w:eastAsiaTheme="minorEastAsia" w:hAnsi="Calibri Light" w:cs="Calibri Light"/>
          <w:sz w:val="24"/>
          <w:szCs w:val="24"/>
          <w:lang w:val="en-CA"/>
        </w:rPr>
        <w:t xml:space="preserve"> energy.</w:t>
      </w:r>
    </w:p>
    <w:p w:rsidR="00CA334D" w:rsidRPr="005F3EC9" w:rsidRDefault="00CA334D" w:rsidP="00CA334D">
      <w:pPr>
        <w:rPr>
          <w:rFonts w:ascii="Calibri Light" w:eastAsiaTheme="minorEastAsia" w:hAnsi="Calibri Light" w:cs="Calibri Light"/>
          <w:sz w:val="24"/>
          <w:szCs w:val="24"/>
          <w:lang w:val="en-CA"/>
        </w:rPr>
      </w:pPr>
      <w:r w:rsidRPr="005F3EC9">
        <w:rPr>
          <w:rFonts w:ascii="Calibri Light" w:eastAsiaTheme="minorEastAsia" w:hAnsi="Calibri Light" w:cs="Calibri Light"/>
          <w:sz w:val="24"/>
          <w:szCs w:val="24"/>
          <w:lang w:val="en-CA"/>
        </w:rPr>
        <w:tab/>
        <w:t>2. with the correct orientation.</w:t>
      </w:r>
    </w:p>
    <w:p w:rsidR="00CA334D" w:rsidRPr="005F3EC9" w:rsidRDefault="00CA334D" w:rsidP="00CA334D">
      <w:pPr>
        <w:rPr>
          <w:rFonts w:ascii="Calibri Light" w:eastAsiaTheme="minorEastAsia" w:hAnsi="Calibri Light" w:cs="Calibri Light"/>
          <w:sz w:val="24"/>
          <w:szCs w:val="24"/>
          <w:lang w:val="en-CA"/>
        </w:rPr>
      </w:pPr>
    </w:p>
    <w:p w:rsidR="00CA334D" w:rsidRPr="005F3EC9" w:rsidRDefault="00CA334D" w:rsidP="00CA334D">
      <w:pPr>
        <w:rPr>
          <w:rFonts w:ascii="Calibri Light" w:eastAsiaTheme="minorEastAsia" w:hAnsi="Calibri Light" w:cs="Calibri Light"/>
          <w:sz w:val="24"/>
          <w:szCs w:val="24"/>
          <w:lang w:val="en-CA"/>
        </w:rPr>
      </w:pPr>
      <w:proofErr w:type="gramStart"/>
      <w:r w:rsidRPr="005F3EC9">
        <w:rPr>
          <w:rFonts w:ascii="Calibri Light" w:eastAsiaTheme="minorEastAsia" w:hAnsi="Calibri Light" w:cs="Calibri Light"/>
          <w:sz w:val="24"/>
          <w:szCs w:val="24"/>
          <w:lang w:val="en-CA"/>
        </w:rPr>
        <w:t>The majority of</w:t>
      </w:r>
      <w:proofErr w:type="gramEnd"/>
      <w:r w:rsidRPr="005F3EC9">
        <w:rPr>
          <w:rFonts w:ascii="Calibri Light" w:eastAsiaTheme="minorEastAsia" w:hAnsi="Calibri Light" w:cs="Calibri Light"/>
          <w:sz w:val="24"/>
          <w:szCs w:val="24"/>
          <w:lang w:val="en-CA"/>
        </w:rPr>
        <w:t xml:space="preserve"> collisions between molecules will not result in a reaction.</w:t>
      </w:r>
    </w:p>
    <w:p w:rsidR="00CA334D" w:rsidRPr="005F3EC9" w:rsidRDefault="00CA334D" w:rsidP="00CA334D">
      <w:pPr>
        <w:rPr>
          <w:rFonts w:ascii="Calibri Light" w:eastAsiaTheme="minorEastAsia" w:hAnsi="Calibri Light" w:cs="Calibri Light"/>
          <w:sz w:val="24"/>
          <w:szCs w:val="24"/>
          <w:lang w:val="en-CA"/>
        </w:rPr>
      </w:pPr>
    </w:p>
    <w:p w:rsidR="00CA334D" w:rsidRPr="005F3EC9" w:rsidRDefault="00CA334D" w:rsidP="00CA334D">
      <w:pPr>
        <w:rPr>
          <w:rFonts w:ascii="Calibri Light" w:eastAsiaTheme="minorEastAsia" w:hAnsi="Calibri Light" w:cs="Calibri Light"/>
          <w:sz w:val="24"/>
          <w:szCs w:val="24"/>
          <w:lang w:val="en-CA"/>
        </w:rPr>
      </w:pPr>
      <w:r w:rsidRPr="005F3EC9">
        <w:rPr>
          <w:rFonts w:ascii="Calibri Light" w:eastAsiaTheme="minorEastAsia" w:hAnsi="Calibri Light" w:cs="Calibri Light"/>
          <w:sz w:val="24"/>
          <w:szCs w:val="24"/>
          <w:lang w:val="en-CA"/>
        </w:rPr>
        <w:t xml:space="preserve">What this means is that the molecules must hit each other hard enough, and they </w:t>
      </w:r>
      <w:proofErr w:type="gramStart"/>
      <w:r w:rsidRPr="005F3EC9">
        <w:rPr>
          <w:rFonts w:ascii="Calibri Light" w:eastAsiaTheme="minorEastAsia" w:hAnsi="Calibri Light" w:cs="Calibri Light"/>
          <w:sz w:val="24"/>
          <w:szCs w:val="24"/>
          <w:lang w:val="en-CA"/>
        </w:rPr>
        <w:t>have to</w:t>
      </w:r>
      <w:proofErr w:type="gramEnd"/>
      <w:r w:rsidRPr="005F3EC9">
        <w:rPr>
          <w:rFonts w:ascii="Calibri Light" w:eastAsiaTheme="minorEastAsia" w:hAnsi="Calibri Light" w:cs="Calibri Light"/>
          <w:sz w:val="24"/>
          <w:szCs w:val="24"/>
          <w:lang w:val="en-CA"/>
        </w:rPr>
        <w:t xml:space="preserve"> hit at the right angle and position.</w:t>
      </w:r>
    </w:p>
    <w:p w:rsidR="00CA334D" w:rsidRPr="005F3EC9" w:rsidRDefault="00CA334D" w:rsidP="00CA334D">
      <w:pPr>
        <w:rPr>
          <w:rFonts w:ascii="Calibri Light" w:eastAsiaTheme="minorEastAsia" w:hAnsi="Calibri Light" w:cs="Calibri Light"/>
          <w:sz w:val="24"/>
          <w:szCs w:val="24"/>
          <w:lang w:val="en-CA"/>
        </w:rPr>
      </w:pPr>
    </w:p>
    <w:p w:rsidR="00CA334D" w:rsidRPr="005F3EC9" w:rsidRDefault="00CA334D" w:rsidP="00CA334D">
      <w:pPr>
        <w:rPr>
          <w:rFonts w:ascii="Calibri Light" w:eastAsiaTheme="minorEastAsia" w:hAnsi="Calibri Light" w:cs="Calibri Light"/>
          <w:sz w:val="24"/>
          <w:szCs w:val="24"/>
          <w:lang w:val="en-CA"/>
        </w:rPr>
      </w:pPr>
      <w:r w:rsidRPr="005F3EC9">
        <w:rPr>
          <w:rFonts w:ascii="Calibri Light" w:eastAsiaTheme="minorEastAsia" w:hAnsi="Calibri Light" w:cs="Calibri Light"/>
          <w:sz w:val="24"/>
          <w:szCs w:val="24"/>
          <w:lang w:val="en-CA"/>
        </w:rPr>
        <w:t>Example: Consider the reaction shown. Imagine that in order to react the reactants must form a product, like shown:</w:t>
      </w:r>
    </w:p>
    <w:p w:rsidR="00CA334D" w:rsidRPr="005F3EC9" w:rsidRDefault="00CA334D" w:rsidP="00CA334D">
      <w:pPr>
        <w:rPr>
          <w:rFonts w:ascii="Calibri Light" w:eastAsiaTheme="minorEastAsia" w:hAnsi="Calibri Light" w:cs="Calibri Light"/>
          <w:sz w:val="24"/>
          <w:szCs w:val="24"/>
          <w:lang w:val="en-CA"/>
        </w:rPr>
      </w:pPr>
    </w:p>
    <w:p w:rsidR="00CA334D" w:rsidRPr="005F3EC9" w:rsidRDefault="00CA334D" w:rsidP="00CA334D">
      <w:pPr>
        <w:rPr>
          <w:rFonts w:ascii="Calibri Light" w:eastAsiaTheme="minorEastAsia" w:hAnsi="Calibri Light" w:cs="Calibri Light"/>
          <w:sz w:val="24"/>
          <w:szCs w:val="24"/>
          <w:lang w:val="en-CA"/>
        </w:rPr>
      </w:pPr>
      <w:r w:rsidRPr="005F3EC9">
        <w:rPr>
          <w:rFonts w:ascii="Calibri Light" w:eastAsiaTheme="minorEastAsia" w:hAnsi="Calibri Light" w:cs="Calibri Light"/>
          <w:noProof/>
          <w:sz w:val="24"/>
          <w:szCs w:val="24"/>
          <w:lang w:eastAsia="zh-CN"/>
        </w:rPr>
        <mc:AlternateContent>
          <mc:Choice Requires="wpg">
            <w:drawing>
              <wp:anchor distT="0" distB="0" distL="114300" distR="114300" simplePos="0" relativeHeight="251704320" behindDoc="0" locked="0" layoutInCell="1" allowOverlap="1" wp14:anchorId="4966460D" wp14:editId="739A3F94">
                <wp:simplePos x="0" y="0"/>
                <wp:positionH relativeFrom="column">
                  <wp:posOffset>896477</wp:posOffset>
                </wp:positionH>
                <wp:positionV relativeFrom="paragraph">
                  <wp:posOffset>135620</wp:posOffset>
                </wp:positionV>
                <wp:extent cx="896620" cy="716280"/>
                <wp:effectExtent l="0" t="38100" r="0" b="45720"/>
                <wp:wrapNone/>
                <wp:docPr id="59" name="Group 59"/>
                <wp:cNvGraphicFramePr/>
                <a:graphic xmlns:a="http://schemas.openxmlformats.org/drawingml/2006/main">
                  <a:graphicData uri="http://schemas.microsoft.com/office/word/2010/wordprocessingGroup">
                    <wpg:wgp>
                      <wpg:cNvGrpSpPr/>
                      <wpg:grpSpPr>
                        <a:xfrm rot="18969832">
                          <a:off x="0" y="0"/>
                          <a:ext cx="896620" cy="716280"/>
                          <a:chOff x="0" y="0"/>
                          <a:chExt cx="896645" cy="716377"/>
                        </a:xfrm>
                      </wpg:grpSpPr>
                      <wpg:grpSp>
                        <wpg:cNvPr id="60" name="Group 60"/>
                        <wpg:cNvGrpSpPr/>
                        <wpg:grpSpPr>
                          <a:xfrm>
                            <a:off x="524178" y="0"/>
                            <a:ext cx="372467" cy="624749"/>
                            <a:chOff x="0" y="0"/>
                            <a:chExt cx="372467" cy="624749"/>
                          </a:xfrm>
                        </wpg:grpSpPr>
                        <wpg:grpSp>
                          <wpg:cNvPr id="61" name="Group 61"/>
                          <wpg:cNvGrpSpPr/>
                          <wpg:grpSpPr>
                            <a:xfrm>
                              <a:off x="0" y="174726"/>
                              <a:ext cx="372467" cy="308610"/>
                              <a:chOff x="0" y="0"/>
                              <a:chExt cx="372467" cy="308610"/>
                            </a:xfrm>
                          </wpg:grpSpPr>
                          <wps:wsp>
                            <wps:cNvPr id="62" name="Straight Connector 62"/>
                            <wps:cNvCnPr/>
                            <wps:spPr>
                              <a:xfrm>
                                <a:off x="0" y="122516"/>
                                <a:ext cx="720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 name="Straight Connector 63"/>
                            <wps:cNvCnPr/>
                            <wps:spPr>
                              <a:xfrm>
                                <a:off x="5825" y="204054"/>
                                <a:ext cx="720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4" name="Arc 64"/>
                            <wps:cNvSpPr/>
                            <wps:spPr>
                              <a:xfrm rot="16200000">
                                <a:off x="69890" y="6032"/>
                                <a:ext cx="308610" cy="296545"/>
                              </a:xfrm>
                              <a:prstGeom prst="arc">
                                <a:avLst>
                                  <a:gd name="adj1" fmla="val 16863788"/>
                                  <a:gd name="adj2" fmla="val 14873242"/>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5" name="Straight Connector 65"/>
                          <wps:cNvCnPr/>
                          <wps:spPr>
                            <a:xfrm flipH="1" flipV="1">
                              <a:off x="5825" y="0"/>
                              <a:ext cx="0" cy="291418"/>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6" name="Straight Connector 66"/>
                          <wps:cNvCnPr/>
                          <wps:spPr>
                            <a:xfrm flipH="1" flipV="1">
                              <a:off x="5825" y="372749"/>
                              <a:ext cx="0" cy="25200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67" name="Freeform 126"/>
                        <wps:cNvSpPr/>
                        <wps:spPr>
                          <a:xfrm>
                            <a:off x="0" y="11649"/>
                            <a:ext cx="535827" cy="704728"/>
                          </a:xfrm>
                          <a:custGeom>
                            <a:avLst/>
                            <a:gdLst>
                              <a:gd name="connsiteX0" fmla="*/ 535827 w 535827"/>
                              <a:gd name="connsiteY0" fmla="*/ 0 h 704728"/>
                              <a:gd name="connsiteX1" fmla="*/ 419343 w 535827"/>
                              <a:gd name="connsiteY1" fmla="*/ 0 h 704728"/>
                              <a:gd name="connsiteX2" fmla="*/ 302859 w 535827"/>
                              <a:gd name="connsiteY2" fmla="*/ 5824 h 704728"/>
                              <a:gd name="connsiteX3" fmla="*/ 285386 w 535827"/>
                              <a:gd name="connsiteY3" fmla="*/ 17472 h 704728"/>
                              <a:gd name="connsiteX4" fmla="*/ 267913 w 535827"/>
                              <a:gd name="connsiteY4" fmla="*/ 23296 h 704728"/>
                              <a:gd name="connsiteX5" fmla="*/ 250441 w 535827"/>
                              <a:gd name="connsiteY5" fmla="*/ 46593 h 704728"/>
                              <a:gd name="connsiteX6" fmla="*/ 221320 w 535827"/>
                              <a:gd name="connsiteY6" fmla="*/ 87363 h 704728"/>
                              <a:gd name="connsiteX7" fmla="*/ 209671 w 535827"/>
                              <a:gd name="connsiteY7" fmla="*/ 99011 h 704728"/>
                              <a:gd name="connsiteX8" fmla="*/ 192199 w 535827"/>
                              <a:gd name="connsiteY8" fmla="*/ 133956 h 704728"/>
                              <a:gd name="connsiteX9" fmla="*/ 174726 w 535827"/>
                              <a:gd name="connsiteY9" fmla="*/ 145605 h 704728"/>
                              <a:gd name="connsiteX10" fmla="*/ 151429 w 535827"/>
                              <a:gd name="connsiteY10" fmla="*/ 168902 h 704728"/>
                              <a:gd name="connsiteX11" fmla="*/ 133957 w 535827"/>
                              <a:gd name="connsiteY11" fmla="*/ 180550 h 704728"/>
                              <a:gd name="connsiteX12" fmla="*/ 93187 w 535827"/>
                              <a:gd name="connsiteY12" fmla="*/ 192198 h 704728"/>
                              <a:gd name="connsiteX13" fmla="*/ 58242 w 535827"/>
                              <a:gd name="connsiteY13" fmla="*/ 215495 h 704728"/>
                              <a:gd name="connsiteX14" fmla="*/ 40770 w 535827"/>
                              <a:gd name="connsiteY14" fmla="*/ 227144 h 704728"/>
                              <a:gd name="connsiteX15" fmla="*/ 29121 w 535827"/>
                              <a:gd name="connsiteY15" fmla="*/ 244616 h 704728"/>
                              <a:gd name="connsiteX16" fmla="*/ 23297 w 535827"/>
                              <a:gd name="connsiteY16" fmla="*/ 262089 h 704728"/>
                              <a:gd name="connsiteX17" fmla="*/ 5824 w 535827"/>
                              <a:gd name="connsiteY17" fmla="*/ 279561 h 704728"/>
                              <a:gd name="connsiteX18" fmla="*/ 0 w 535827"/>
                              <a:gd name="connsiteY18" fmla="*/ 320331 h 704728"/>
                              <a:gd name="connsiteX19" fmla="*/ 5824 w 535827"/>
                              <a:gd name="connsiteY19" fmla="*/ 448463 h 704728"/>
                              <a:gd name="connsiteX20" fmla="*/ 29121 w 535827"/>
                              <a:gd name="connsiteY20" fmla="*/ 477584 h 704728"/>
                              <a:gd name="connsiteX21" fmla="*/ 40770 w 535827"/>
                              <a:gd name="connsiteY21" fmla="*/ 489233 h 704728"/>
                              <a:gd name="connsiteX22" fmla="*/ 81539 w 535827"/>
                              <a:gd name="connsiteY22" fmla="*/ 506705 h 704728"/>
                              <a:gd name="connsiteX23" fmla="*/ 104836 w 535827"/>
                              <a:gd name="connsiteY23" fmla="*/ 512530 h 704728"/>
                              <a:gd name="connsiteX24" fmla="*/ 122308 w 535827"/>
                              <a:gd name="connsiteY24" fmla="*/ 518354 h 704728"/>
                              <a:gd name="connsiteX25" fmla="*/ 163078 w 535827"/>
                              <a:gd name="connsiteY25" fmla="*/ 553299 h 704728"/>
                              <a:gd name="connsiteX26" fmla="*/ 174726 w 535827"/>
                              <a:gd name="connsiteY26" fmla="*/ 594068 h 704728"/>
                              <a:gd name="connsiteX27" fmla="*/ 186375 w 535827"/>
                              <a:gd name="connsiteY27" fmla="*/ 611541 h 704728"/>
                              <a:gd name="connsiteX28" fmla="*/ 221320 w 535827"/>
                              <a:gd name="connsiteY28" fmla="*/ 623189 h 704728"/>
                              <a:gd name="connsiteX29" fmla="*/ 256265 w 535827"/>
                              <a:gd name="connsiteY29" fmla="*/ 634838 h 704728"/>
                              <a:gd name="connsiteX30" fmla="*/ 279562 w 535827"/>
                              <a:gd name="connsiteY30" fmla="*/ 640662 h 704728"/>
                              <a:gd name="connsiteX31" fmla="*/ 297034 w 535827"/>
                              <a:gd name="connsiteY31" fmla="*/ 652310 h 704728"/>
                              <a:gd name="connsiteX32" fmla="*/ 314507 w 535827"/>
                              <a:gd name="connsiteY32" fmla="*/ 658135 h 704728"/>
                              <a:gd name="connsiteX33" fmla="*/ 343628 w 535827"/>
                              <a:gd name="connsiteY33" fmla="*/ 675607 h 704728"/>
                              <a:gd name="connsiteX34" fmla="*/ 355277 w 535827"/>
                              <a:gd name="connsiteY34" fmla="*/ 687256 h 704728"/>
                              <a:gd name="connsiteX35" fmla="*/ 390222 w 535827"/>
                              <a:gd name="connsiteY35" fmla="*/ 704728 h 704728"/>
                              <a:gd name="connsiteX36" fmla="*/ 460112 w 535827"/>
                              <a:gd name="connsiteY36" fmla="*/ 698904 h 704728"/>
                              <a:gd name="connsiteX37" fmla="*/ 483409 w 535827"/>
                              <a:gd name="connsiteY37" fmla="*/ 687256 h 704728"/>
                              <a:gd name="connsiteX38" fmla="*/ 506706 w 535827"/>
                              <a:gd name="connsiteY38" fmla="*/ 681431 h 704728"/>
                              <a:gd name="connsiteX39" fmla="*/ 524178 w 535827"/>
                              <a:gd name="connsiteY39" fmla="*/ 629014 h 704728"/>
                              <a:gd name="connsiteX40" fmla="*/ 535827 w 535827"/>
                              <a:gd name="connsiteY40" fmla="*/ 617365 h 7047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535827" h="704728">
                                <a:moveTo>
                                  <a:pt x="535827" y="0"/>
                                </a:moveTo>
                                <a:cubicBezTo>
                                  <a:pt x="467093" y="13746"/>
                                  <a:pt x="548997" y="0"/>
                                  <a:pt x="419343" y="0"/>
                                </a:cubicBezTo>
                                <a:cubicBezTo>
                                  <a:pt x="380466" y="0"/>
                                  <a:pt x="341687" y="3883"/>
                                  <a:pt x="302859" y="5824"/>
                                </a:cubicBezTo>
                                <a:cubicBezTo>
                                  <a:pt x="297035" y="9707"/>
                                  <a:pt x="291647" y="14342"/>
                                  <a:pt x="285386" y="17472"/>
                                </a:cubicBezTo>
                                <a:cubicBezTo>
                                  <a:pt x="279895" y="20217"/>
                                  <a:pt x="272629" y="19366"/>
                                  <a:pt x="267913" y="23296"/>
                                </a:cubicBezTo>
                                <a:cubicBezTo>
                                  <a:pt x="260456" y="29510"/>
                                  <a:pt x="256083" y="38694"/>
                                  <a:pt x="250441" y="46593"/>
                                </a:cubicBezTo>
                                <a:cubicBezTo>
                                  <a:pt x="235320" y="67763"/>
                                  <a:pt x="240340" y="64539"/>
                                  <a:pt x="221320" y="87363"/>
                                </a:cubicBezTo>
                                <a:cubicBezTo>
                                  <a:pt x="217805" y="91581"/>
                                  <a:pt x="213554" y="95128"/>
                                  <a:pt x="209671" y="99011"/>
                                </a:cubicBezTo>
                                <a:cubicBezTo>
                                  <a:pt x="204934" y="113222"/>
                                  <a:pt x="203489" y="122666"/>
                                  <a:pt x="192199" y="133956"/>
                                </a:cubicBezTo>
                                <a:cubicBezTo>
                                  <a:pt x="187249" y="138906"/>
                                  <a:pt x="180041" y="141049"/>
                                  <a:pt x="174726" y="145605"/>
                                </a:cubicBezTo>
                                <a:cubicBezTo>
                                  <a:pt x="166388" y="152752"/>
                                  <a:pt x="159767" y="161755"/>
                                  <a:pt x="151429" y="168902"/>
                                </a:cubicBezTo>
                                <a:cubicBezTo>
                                  <a:pt x="146115" y="173457"/>
                                  <a:pt x="140218" y="177420"/>
                                  <a:pt x="133957" y="180550"/>
                                </a:cubicBezTo>
                                <a:cubicBezTo>
                                  <a:pt x="125602" y="184727"/>
                                  <a:pt x="100651" y="190332"/>
                                  <a:pt x="93187" y="192198"/>
                                </a:cubicBezTo>
                                <a:lnTo>
                                  <a:pt x="58242" y="215495"/>
                                </a:lnTo>
                                <a:lnTo>
                                  <a:pt x="40770" y="227144"/>
                                </a:lnTo>
                                <a:cubicBezTo>
                                  <a:pt x="36887" y="232968"/>
                                  <a:pt x="32251" y="238355"/>
                                  <a:pt x="29121" y="244616"/>
                                </a:cubicBezTo>
                                <a:cubicBezTo>
                                  <a:pt x="26375" y="250107"/>
                                  <a:pt x="26703" y="256981"/>
                                  <a:pt x="23297" y="262089"/>
                                </a:cubicBezTo>
                                <a:cubicBezTo>
                                  <a:pt x="18728" y="268942"/>
                                  <a:pt x="11648" y="273737"/>
                                  <a:pt x="5824" y="279561"/>
                                </a:cubicBezTo>
                                <a:cubicBezTo>
                                  <a:pt x="3883" y="293151"/>
                                  <a:pt x="0" y="306603"/>
                                  <a:pt x="0" y="320331"/>
                                </a:cubicBezTo>
                                <a:cubicBezTo>
                                  <a:pt x="0" y="363086"/>
                                  <a:pt x="2415" y="405844"/>
                                  <a:pt x="5824" y="448463"/>
                                </a:cubicBezTo>
                                <a:cubicBezTo>
                                  <a:pt x="7561" y="470178"/>
                                  <a:pt x="13723" y="465266"/>
                                  <a:pt x="29121" y="477584"/>
                                </a:cubicBezTo>
                                <a:cubicBezTo>
                                  <a:pt x="33409" y="481014"/>
                                  <a:pt x="36201" y="486187"/>
                                  <a:pt x="40770" y="489233"/>
                                </a:cubicBezTo>
                                <a:cubicBezTo>
                                  <a:pt x="52420" y="497000"/>
                                  <a:pt x="67948" y="502822"/>
                                  <a:pt x="81539" y="506705"/>
                                </a:cubicBezTo>
                                <a:cubicBezTo>
                                  <a:pt x="89236" y="508904"/>
                                  <a:pt x="97139" y="510331"/>
                                  <a:pt x="104836" y="512530"/>
                                </a:cubicBezTo>
                                <a:cubicBezTo>
                                  <a:pt x="110739" y="514217"/>
                                  <a:pt x="116484" y="516413"/>
                                  <a:pt x="122308" y="518354"/>
                                </a:cubicBezTo>
                                <a:cubicBezTo>
                                  <a:pt x="150555" y="546601"/>
                                  <a:pt x="136467" y="535559"/>
                                  <a:pt x="163078" y="553299"/>
                                </a:cubicBezTo>
                                <a:cubicBezTo>
                                  <a:pt x="164944" y="560763"/>
                                  <a:pt x="170548" y="585712"/>
                                  <a:pt x="174726" y="594068"/>
                                </a:cubicBezTo>
                                <a:cubicBezTo>
                                  <a:pt x="177857" y="600329"/>
                                  <a:pt x="180439" y="607831"/>
                                  <a:pt x="186375" y="611541"/>
                                </a:cubicBezTo>
                                <a:cubicBezTo>
                                  <a:pt x="196787" y="618048"/>
                                  <a:pt x="209672" y="619306"/>
                                  <a:pt x="221320" y="623189"/>
                                </a:cubicBezTo>
                                <a:lnTo>
                                  <a:pt x="256265" y="634838"/>
                                </a:lnTo>
                                <a:lnTo>
                                  <a:pt x="279562" y="640662"/>
                                </a:lnTo>
                                <a:cubicBezTo>
                                  <a:pt x="285386" y="644545"/>
                                  <a:pt x="290773" y="649180"/>
                                  <a:pt x="297034" y="652310"/>
                                </a:cubicBezTo>
                                <a:cubicBezTo>
                                  <a:pt x="302525" y="655056"/>
                                  <a:pt x="309242" y="654976"/>
                                  <a:pt x="314507" y="658135"/>
                                </a:cubicBezTo>
                                <a:cubicBezTo>
                                  <a:pt x="354478" y="682117"/>
                                  <a:pt x="294136" y="659110"/>
                                  <a:pt x="343628" y="675607"/>
                                </a:cubicBezTo>
                                <a:cubicBezTo>
                                  <a:pt x="347511" y="679490"/>
                                  <a:pt x="350365" y="684800"/>
                                  <a:pt x="355277" y="687256"/>
                                </a:cubicBezTo>
                                <a:cubicBezTo>
                                  <a:pt x="398215" y="708726"/>
                                  <a:pt x="363092" y="677601"/>
                                  <a:pt x="390222" y="704728"/>
                                </a:cubicBezTo>
                                <a:cubicBezTo>
                                  <a:pt x="413519" y="702787"/>
                                  <a:pt x="437135" y="703212"/>
                                  <a:pt x="460112" y="698904"/>
                                </a:cubicBezTo>
                                <a:cubicBezTo>
                                  <a:pt x="468646" y="697304"/>
                                  <a:pt x="475280" y="690305"/>
                                  <a:pt x="483409" y="687256"/>
                                </a:cubicBezTo>
                                <a:cubicBezTo>
                                  <a:pt x="490904" y="684445"/>
                                  <a:pt x="498940" y="683373"/>
                                  <a:pt x="506706" y="681431"/>
                                </a:cubicBezTo>
                                <a:cubicBezTo>
                                  <a:pt x="512530" y="663959"/>
                                  <a:pt x="511155" y="642037"/>
                                  <a:pt x="524178" y="629014"/>
                                </a:cubicBezTo>
                                <a:lnTo>
                                  <a:pt x="535827" y="617365"/>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E57EB04" id="Group 59" o:spid="_x0000_s1026" style="position:absolute;margin-left:70.6pt;margin-top:10.7pt;width:70.6pt;height:56.4pt;rotation:-2872845fd;z-index:251704320" coordsize="8966,7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">
                <v:group id="Group 60" o:spid="_x0000_s1027" style="position:absolute;left:5241;width:3725;height:6247" coordsize="37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group id="Group 61" o:spid="_x0000_s1028" style="position:absolute;top:1747;width:3724;height:3086" coordsize="372467,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line id="Straight Connector 62" o:spid="_x0000_s1029" style="position:absolute;visibility:visible;mso-wrap-style:square" from="0,122516" to="72000,122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" strokecolor="black [3213]">
                      <v:stroke joinstyle="miter"/>
                    </v:line>
                    <v:line id="Straight Connector 63" o:spid="_x0000_s1030" style="position:absolute;visibility:visible;mso-wrap-style:square" from="5825,204054" to="77825,204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" strokecolor="black [3213]">
                      <v:stroke joinstyle="miter"/>
                    </v:line>
                    <v:shape id="Arc 64" o:spid="_x0000_s1031" style="position:absolute;left:69890;top:6032;width:308610;height:296545;rotation:-90;visibility:visible;mso-wrap-style:square;v-text-anchor:middle" coordsize="308610,296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" path="m182797,2550nsc258640,16242,312294,81668,308414,155728v-3857,73634,-63432,133359,-139830,140182c93057,302655,23628,255653,4819,185042,-14518,112451,25545,37406,98185,10154r56120,138119l182797,2550xem182797,2550nfc258640,16242,312294,81668,308414,155728v-3857,73634,-63432,133359,-139830,140182c93057,302655,23628,255653,4819,185042,-14518,112451,25545,37406,98185,10154e" filled="f" strokecolor="black [3213]">
                      <v:stroke joinstyle="miter"/>
                      <v:path arrowok="t" o:connecttype="custom" o:connectlocs="182797,2550;308414,155728;168584,295910;4819,185042;98185,10154" o:connectangles="0,0,0,0,0"/>
                    </v:shape>
                  </v:group>
                  <v:line id="Straight Connector 65" o:spid="_x0000_s1032" style="position:absolute;flip:x y;visibility:visible;mso-wrap-style:square" from="58,0" to="58,2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" strokecolor="black [3213]">
                    <v:stroke joinstyle="miter"/>
                  </v:line>
                  <v:line id="Straight Connector 66" o:spid="_x0000_s1033" style="position:absolute;flip:x y;visibility:visible;mso-wrap-style:square" from="58,3727" to="58,6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" strokecolor="black [3213]">
                    <v:stroke joinstyle="miter"/>
                  </v:line>
                </v:group>
                <v:shape id="Freeform 126" o:spid="_x0000_s1034" style="position:absolute;top:116;width:5358;height:7047;visibility:visible;mso-wrap-style:square;v-text-anchor:middle" coordsize="535827,704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" path="m535827,c467093,13746,548997,,419343,,380466,,341687,3883,302859,5824v-5824,3883,-11212,8518,-17473,11648c279895,20217,272629,19366,267913,23296v-7457,6214,-11830,15398,-17472,23297c235320,67763,240340,64539,221320,87363v-3515,4218,-7766,7765,-11649,11648c204934,113222,203489,122666,192199,133956v-4950,4950,-12158,7093,-17473,11649c166388,152752,159767,161755,151429,168902v-5314,4555,-11211,8518,-17472,11648c125602,184727,100651,190332,93187,192198l58242,215495,40770,227144v-3883,5824,-8519,11211,-11649,17472c26375,250107,26703,256981,23297,262089v-4569,6853,-11649,11648,-17473,17472c3883,293151,,306603,,320331v,42755,2415,85513,5824,128132c7561,470178,13723,465266,29121,477584v4288,3430,7080,8603,11649,11649c52420,497000,67948,502822,81539,506705v7697,2199,15600,3626,23297,5825c110739,514217,116484,516413,122308,518354v28247,28247,14159,17205,40770,34945c164944,560763,170548,585712,174726,594068v3131,6261,5713,13763,11649,17473c196787,618048,209672,619306,221320,623189r34945,11649l279562,640662v5824,3883,11211,8518,17472,11648c302525,655056,309242,654976,314507,658135v39971,23982,-20371,975,29121,17472c347511,679490,350365,684800,355277,687256v42938,21470,7815,-9655,34945,17472c413519,702787,437135,703212,460112,698904v8534,-1600,15168,-8599,23297,-11648c490904,684445,498940,683373,506706,681431v5824,-17472,4449,-39394,17472,-52417l535827,617365e" filled="f" strokecolor="black [3213]">
                  <v:stroke joinstyle="miter"/>
                  <v:path arrowok="t" o:connecttype="custom" o:connectlocs="535827,0;419343,0;302859,5824;285386,17472;267913,23296;250441,46593;221320,87363;209671,99011;192199,133956;174726,145605;151429,168902;133957,180550;93187,192198;58242,215495;40770,227144;29121,244616;23297,262089;5824,279561;0,320331;5824,448463;29121,477584;40770,489233;81539,506705;104836,512530;122308,518354;163078,553299;174726,594068;186375,611541;221320,623189;256265,634838;279562,640662;297034,652310;314507,658135;343628,675607;355277,687256;390222,704728;460112,698904;483409,687256;506706,681431;524178,629014;535827,617365" o:connectangles="0,0,0,0,0,0,0,0,0,0,0,0,0,0,0,0,0,0,0,0,0,0,0,0,0,0,0,0,0,0,0,0,0,0,0,0,0,0,0,0,0"/>
                </v:shape>
              </v:group>
            </w:pict>
          </mc:Fallback>
        </mc:AlternateContent>
      </w:r>
    </w:p>
    <w:p w:rsidR="00CA334D" w:rsidRPr="005F3EC9" w:rsidRDefault="00B30D60" w:rsidP="00CA334D">
      <w:pPr>
        <w:rPr>
          <w:rFonts w:ascii="Calibri Light" w:eastAsiaTheme="minorEastAsia" w:hAnsi="Calibri Light" w:cs="Calibri Light"/>
          <w:sz w:val="24"/>
          <w:szCs w:val="24"/>
          <w:lang w:val="en-CA"/>
        </w:rPr>
      </w:pPr>
      <w:r w:rsidRPr="005F3EC9">
        <w:rPr>
          <w:rFonts w:ascii="Calibri Light" w:eastAsiaTheme="minorEastAsia" w:hAnsi="Calibri Light" w:cs="Calibri Light"/>
          <w:noProof/>
          <w:sz w:val="24"/>
          <w:szCs w:val="24"/>
          <w:lang w:eastAsia="zh-CN"/>
        </w:rPr>
        <mc:AlternateContent>
          <mc:Choice Requires="wpg">
            <w:drawing>
              <wp:anchor distT="0" distB="0" distL="114300" distR="114300" simplePos="0" relativeHeight="251707392" behindDoc="0" locked="0" layoutInCell="1" allowOverlap="1" wp14:anchorId="685C2924" wp14:editId="32A3323B">
                <wp:simplePos x="0" y="0"/>
                <wp:positionH relativeFrom="column">
                  <wp:posOffset>5933440</wp:posOffset>
                </wp:positionH>
                <wp:positionV relativeFrom="paragraph">
                  <wp:posOffset>172085</wp:posOffset>
                </wp:positionV>
                <wp:extent cx="754380" cy="673100"/>
                <wp:effectExtent l="0" t="0" r="26670" b="31750"/>
                <wp:wrapNone/>
                <wp:docPr id="148" name="Group 148"/>
                <wp:cNvGraphicFramePr/>
                <a:graphic xmlns:a="http://schemas.openxmlformats.org/drawingml/2006/main">
                  <a:graphicData uri="http://schemas.microsoft.com/office/word/2010/wordprocessingGroup">
                    <wpg:wgp>
                      <wpg:cNvGrpSpPr/>
                      <wpg:grpSpPr>
                        <a:xfrm>
                          <a:off x="0" y="0"/>
                          <a:ext cx="754380" cy="673100"/>
                          <a:chOff x="0" y="0"/>
                          <a:chExt cx="754996" cy="673731"/>
                        </a:xfrm>
                      </wpg:grpSpPr>
                      <wpg:grpSp>
                        <wpg:cNvPr id="149" name="Group 149"/>
                        <wpg:cNvGrpSpPr/>
                        <wpg:grpSpPr>
                          <a:xfrm>
                            <a:off x="5825" y="5824"/>
                            <a:ext cx="372467" cy="624749"/>
                            <a:chOff x="0" y="0"/>
                            <a:chExt cx="372467" cy="624749"/>
                          </a:xfrm>
                        </wpg:grpSpPr>
                        <wpg:grpSp>
                          <wpg:cNvPr id="150" name="Group 150"/>
                          <wpg:cNvGrpSpPr/>
                          <wpg:grpSpPr>
                            <a:xfrm>
                              <a:off x="0" y="174726"/>
                              <a:ext cx="372467" cy="308610"/>
                              <a:chOff x="0" y="0"/>
                              <a:chExt cx="372467" cy="308610"/>
                            </a:xfrm>
                          </wpg:grpSpPr>
                          <wps:wsp>
                            <wps:cNvPr id="151" name="Straight Connector 151"/>
                            <wps:cNvCnPr/>
                            <wps:spPr>
                              <a:xfrm>
                                <a:off x="0" y="122516"/>
                                <a:ext cx="720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2" name="Straight Connector 152"/>
                            <wps:cNvCnPr/>
                            <wps:spPr>
                              <a:xfrm>
                                <a:off x="5825" y="204054"/>
                                <a:ext cx="720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3" name="Arc 153"/>
                            <wps:cNvSpPr/>
                            <wps:spPr>
                              <a:xfrm rot="16200000">
                                <a:off x="69890" y="6032"/>
                                <a:ext cx="308610" cy="296545"/>
                              </a:xfrm>
                              <a:prstGeom prst="arc">
                                <a:avLst>
                                  <a:gd name="adj1" fmla="val 16863788"/>
                                  <a:gd name="adj2" fmla="val 14873242"/>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4" name="Straight Connector 154"/>
                          <wps:cNvCnPr/>
                          <wps:spPr>
                            <a:xfrm flipH="1" flipV="1">
                              <a:off x="5825" y="0"/>
                              <a:ext cx="0" cy="291418"/>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5" name="Straight Connector 155"/>
                          <wps:cNvCnPr/>
                          <wps:spPr>
                            <a:xfrm flipH="1" flipV="1">
                              <a:off x="5825" y="372749"/>
                              <a:ext cx="0" cy="25200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56" name="Freeform 156"/>
                        <wps:cNvSpPr/>
                        <wps:spPr>
                          <a:xfrm>
                            <a:off x="0" y="0"/>
                            <a:ext cx="754996" cy="673731"/>
                          </a:xfrm>
                          <a:custGeom>
                            <a:avLst/>
                            <a:gdLst>
                              <a:gd name="connsiteX0" fmla="*/ 17473 w 754996"/>
                              <a:gd name="connsiteY0" fmla="*/ 3947 h 673731"/>
                              <a:gd name="connsiteX1" fmla="*/ 669784 w 754996"/>
                              <a:gd name="connsiteY1" fmla="*/ 9772 h 673731"/>
                              <a:gd name="connsiteX2" fmla="*/ 675608 w 754996"/>
                              <a:gd name="connsiteY2" fmla="*/ 62189 h 673731"/>
                              <a:gd name="connsiteX3" fmla="*/ 681432 w 754996"/>
                              <a:gd name="connsiteY3" fmla="*/ 85486 h 673731"/>
                              <a:gd name="connsiteX4" fmla="*/ 693081 w 754996"/>
                              <a:gd name="connsiteY4" fmla="*/ 161201 h 673731"/>
                              <a:gd name="connsiteX5" fmla="*/ 698905 w 754996"/>
                              <a:gd name="connsiteY5" fmla="*/ 196146 h 673731"/>
                              <a:gd name="connsiteX6" fmla="*/ 704729 w 754996"/>
                              <a:gd name="connsiteY6" fmla="*/ 271861 h 673731"/>
                              <a:gd name="connsiteX7" fmla="*/ 716377 w 754996"/>
                              <a:gd name="connsiteY7" fmla="*/ 330103 h 673731"/>
                              <a:gd name="connsiteX8" fmla="*/ 693081 w 754996"/>
                              <a:gd name="connsiteY8" fmla="*/ 667907 h 673731"/>
                              <a:gd name="connsiteX9" fmla="*/ 669784 w 754996"/>
                              <a:gd name="connsiteY9" fmla="*/ 673731 h 673731"/>
                              <a:gd name="connsiteX10" fmla="*/ 588245 w 754996"/>
                              <a:gd name="connsiteY10" fmla="*/ 667907 h 673731"/>
                              <a:gd name="connsiteX11" fmla="*/ 570772 w 754996"/>
                              <a:gd name="connsiteY11" fmla="*/ 662082 h 673731"/>
                              <a:gd name="connsiteX12" fmla="*/ 547475 w 754996"/>
                              <a:gd name="connsiteY12" fmla="*/ 656258 h 673731"/>
                              <a:gd name="connsiteX13" fmla="*/ 413519 w 754996"/>
                              <a:gd name="connsiteY13" fmla="*/ 644610 h 673731"/>
                              <a:gd name="connsiteX14" fmla="*/ 40770 w 754996"/>
                              <a:gd name="connsiteY14" fmla="*/ 632961 h 673731"/>
                              <a:gd name="connsiteX15" fmla="*/ 0 w 754996"/>
                              <a:gd name="connsiteY15" fmla="*/ 627137 h 6737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754996" h="673731">
                                <a:moveTo>
                                  <a:pt x="17473" y="3947"/>
                                </a:moveTo>
                                <a:cubicBezTo>
                                  <a:pt x="234910" y="5889"/>
                                  <a:pt x="453185" y="-9396"/>
                                  <a:pt x="669784" y="9772"/>
                                </a:cubicBezTo>
                                <a:cubicBezTo>
                                  <a:pt x="687295" y="11322"/>
                                  <a:pt x="672935" y="44814"/>
                                  <a:pt x="675608" y="62189"/>
                                </a:cubicBezTo>
                                <a:cubicBezTo>
                                  <a:pt x="676825" y="70101"/>
                                  <a:pt x="679862" y="77637"/>
                                  <a:pt x="681432" y="85486"/>
                                </a:cubicBezTo>
                                <a:cubicBezTo>
                                  <a:pt x="686270" y="109678"/>
                                  <a:pt x="689355" y="136982"/>
                                  <a:pt x="693081" y="161201"/>
                                </a:cubicBezTo>
                                <a:cubicBezTo>
                                  <a:pt x="694877" y="172873"/>
                                  <a:pt x="696964" y="184498"/>
                                  <a:pt x="698905" y="196146"/>
                                </a:cubicBezTo>
                                <a:cubicBezTo>
                                  <a:pt x="700846" y="221384"/>
                                  <a:pt x="701455" y="246761"/>
                                  <a:pt x="704729" y="271861"/>
                                </a:cubicBezTo>
                                <a:cubicBezTo>
                                  <a:pt x="707290" y="291493"/>
                                  <a:pt x="716082" y="310307"/>
                                  <a:pt x="716377" y="330103"/>
                                </a:cubicBezTo>
                                <a:cubicBezTo>
                                  <a:pt x="719813" y="560320"/>
                                  <a:pt x="815029" y="633063"/>
                                  <a:pt x="693081" y="667907"/>
                                </a:cubicBezTo>
                                <a:cubicBezTo>
                                  <a:pt x="685384" y="670106"/>
                                  <a:pt x="677550" y="671790"/>
                                  <a:pt x="669784" y="673731"/>
                                </a:cubicBezTo>
                                <a:cubicBezTo>
                                  <a:pt x="642604" y="671790"/>
                                  <a:pt x="615307" y="671091"/>
                                  <a:pt x="588245" y="667907"/>
                                </a:cubicBezTo>
                                <a:cubicBezTo>
                                  <a:pt x="582148" y="667190"/>
                                  <a:pt x="576675" y="663769"/>
                                  <a:pt x="570772" y="662082"/>
                                </a:cubicBezTo>
                                <a:cubicBezTo>
                                  <a:pt x="563075" y="659883"/>
                                  <a:pt x="555431" y="657142"/>
                                  <a:pt x="547475" y="656258"/>
                                </a:cubicBezTo>
                                <a:cubicBezTo>
                                  <a:pt x="502929" y="651309"/>
                                  <a:pt x="458318" y="646010"/>
                                  <a:pt x="413519" y="644610"/>
                                </a:cubicBezTo>
                                <a:lnTo>
                                  <a:pt x="40770" y="632961"/>
                                </a:lnTo>
                                <a:cubicBezTo>
                                  <a:pt x="11823" y="625724"/>
                                  <a:pt x="25478" y="627137"/>
                                  <a:pt x="0" y="627137"/>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4D077AB" id="Group 148" o:spid="_x0000_s1026" style="position:absolute;margin-left:467.2pt;margin-top:13.55pt;width:59.4pt;height:53pt;z-index:251707392" coordsize="7549,6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">
                <v:group id="Group 149" o:spid="_x0000_s1027" style="position:absolute;left:58;top:58;width:3724;height:6247" coordsize="37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group id="Group 150" o:spid="_x0000_s1028" style="position:absolute;top:1747;width:3724;height:3086" coordsize="372467,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line id="Straight Connector 151" o:spid="_x0000_s1029" style="position:absolute;visibility:visible;mso-wrap-style:square" from="0,122516" to="72000,122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" strokecolor="black [3213]">
                      <v:stroke joinstyle="miter"/>
                    </v:line>
                    <v:line id="Straight Connector 152" o:spid="_x0000_s1030" style="position:absolute;visibility:visible;mso-wrap-style:square" from="5825,204054" to="77825,204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" strokecolor="black [3213]">
                      <v:stroke joinstyle="miter"/>
                    </v:line>
                    <v:shape id="Arc 153" o:spid="_x0000_s1031" style="position:absolute;left:69890;top:6032;width:308610;height:296545;rotation:-90;visibility:visible;mso-wrap-style:square;v-text-anchor:middle" coordsize="308610,296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" path="m182797,2550nsc258640,16242,312294,81668,308414,155728v-3857,73634,-63432,133359,-139830,140182c93057,302655,23628,255653,4819,185042,-14518,112451,25545,37406,98185,10154r56120,138119l182797,2550xem182797,2550nfc258640,16242,312294,81668,308414,155728v-3857,73634,-63432,133359,-139830,140182c93057,302655,23628,255653,4819,185042,-14518,112451,25545,37406,98185,10154e" filled="f" strokecolor="black [3213]">
                      <v:stroke joinstyle="miter"/>
                      <v:path arrowok="t" o:connecttype="custom" o:connectlocs="182797,2550;308414,155728;168584,295910;4819,185042;98185,10154" o:connectangles="0,0,0,0,0"/>
                    </v:shape>
                  </v:group>
                  <v:line id="Straight Connector 154" o:spid="_x0000_s1032" style="position:absolute;flip:x y;visibility:visible;mso-wrap-style:square" from="58,0" to="58,2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" strokecolor="black [3213]">
                    <v:stroke joinstyle="miter"/>
                  </v:line>
                  <v:line id="Straight Connector 155" o:spid="_x0000_s1033" style="position:absolute;flip:x y;visibility:visible;mso-wrap-style:square" from="58,3727" to="58,6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" strokecolor="black [3213]">
                    <v:stroke joinstyle="miter"/>
                  </v:line>
                </v:group>
                <v:shape id="Freeform 156" o:spid="_x0000_s1034" style="position:absolute;width:7549;height:6737;visibility:visible;mso-wrap-style:square;v-text-anchor:middle" coordsize="754996,673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" path="m17473,3947c234910,5889,453185,-9396,669784,9772v17511,1550,3151,35042,5824,52417c676825,70101,679862,77637,681432,85486v4838,24192,7923,51496,11649,75715c694877,172873,696964,184498,698905,196146v1941,25238,2550,50615,5824,75715c707290,291493,716082,310307,716377,330103v3436,230217,98652,302960,-23296,337804c685384,670106,677550,671790,669784,673731v-27180,-1941,-54477,-2640,-81539,-5824c582148,667190,576675,663769,570772,662082v-7697,-2199,-15341,-4940,-23297,-5824c502929,651309,458318,646010,413519,644610l40770,632961c11823,625724,25478,627137,,627137e" filled="f" strokecolor="black [3213]" strokeweight="1pt">
                  <v:stroke joinstyle="miter"/>
                  <v:path arrowok="t" o:connecttype="custom" o:connectlocs="17473,3947;669784,9772;675608,62189;681432,85486;693081,161201;698905,196146;704729,271861;716377,330103;693081,667907;669784,673731;588245,667907;570772,662082;547475,656258;413519,644610;40770,632961;0,627137" o:connectangles="0,0,0,0,0,0,0,0,0,0,0,0,0,0,0,0"/>
                </v:shape>
              </v:group>
            </w:pict>
          </mc:Fallback>
        </mc:AlternateContent>
      </w:r>
      <w:r w:rsidR="00CA334D" w:rsidRPr="005F3EC9">
        <w:rPr>
          <w:rFonts w:ascii="Calibri Light" w:eastAsiaTheme="minorEastAsia" w:hAnsi="Calibri Light" w:cs="Calibri Light"/>
          <w:noProof/>
          <w:sz w:val="24"/>
          <w:szCs w:val="24"/>
          <w:lang w:eastAsia="zh-CN"/>
        </w:rPr>
        <mc:AlternateContent>
          <mc:Choice Requires="wpg">
            <w:drawing>
              <wp:anchor distT="0" distB="0" distL="114300" distR="114300" simplePos="0" relativeHeight="251705344" behindDoc="0" locked="0" layoutInCell="1" allowOverlap="1" wp14:anchorId="7F860F51" wp14:editId="55068EAF">
                <wp:simplePos x="0" y="0"/>
                <wp:positionH relativeFrom="column">
                  <wp:posOffset>3234326</wp:posOffset>
                </wp:positionH>
                <wp:positionV relativeFrom="paragraph">
                  <wp:posOffset>83881</wp:posOffset>
                </wp:positionV>
                <wp:extent cx="754996" cy="673731"/>
                <wp:effectExtent l="135890" t="111760" r="143510" b="67310"/>
                <wp:wrapNone/>
                <wp:docPr id="138" name="Group 138"/>
                <wp:cNvGraphicFramePr/>
                <a:graphic xmlns:a="http://schemas.openxmlformats.org/drawingml/2006/main">
                  <a:graphicData uri="http://schemas.microsoft.com/office/word/2010/wordprocessingGroup">
                    <wpg:wgp>
                      <wpg:cNvGrpSpPr/>
                      <wpg:grpSpPr>
                        <a:xfrm rot="7213472">
                          <a:off x="0" y="0"/>
                          <a:ext cx="754996" cy="673731"/>
                          <a:chOff x="0" y="0"/>
                          <a:chExt cx="754996" cy="673731"/>
                        </a:xfrm>
                      </wpg:grpSpPr>
                      <wpg:grpSp>
                        <wpg:cNvPr id="129" name="Group 129"/>
                        <wpg:cNvGrpSpPr/>
                        <wpg:grpSpPr>
                          <a:xfrm>
                            <a:off x="5825" y="5824"/>
                            <a:ext cx="372467" cy="624749"/>
                            <a:chOff x="0" y="0"/>
                            <a:chExt cx="372467" cy="624749"/>
                          </a:xfrm>
                        </wpg:grpSpPr>
                        <wpg:grpSp>
                          <wpg:cNvPr id="130" name="Group 130"/>
                          <wpg:cNvGrpSpPr/>
                          <wpg:grpSpPr>
                            <a:xfrm>
                              <a:off x="0" y="174726"/>
                              <a:ext cx="372467" cy="308610"/>
                              <a:chOff x="0" y="0"/>
                              <a:chExt cx="372467" cy="308610"/>
                            </a:xfrm>
                          </wpg:grpSpPr>
                          <wps:wsp>
                            <wps:cNvPr id="131" name="Straight Connector 131"/>
                            <wps:cNvCnPr/>
                            <wps:spPr>
                              <a:xfrm>
                                <a:off x="0" y="122516"/>
                                <a:ext cx="720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2" name="Straight Connector 132"/>
                            <wps:cNvCnPr/>
                            <wps:spPr>
                              <a:xfrm>
                                <a:off x="5825" y="204054"/>
                                <a:ext cx="720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3" name="Arc 133"/>
                            <wps:cNvSpPr/>
                            <wps:spPr>
                              <a:xfrm rot="16200000">
                                <a:off x="69890" y="6032"/>
                                <a:ext cx="308610" cy="296545"/>
                              </a:xfrm>
                              <a:prstGeom prst="arc">
                                <a:avLst>
                                  <a:gd name="adj1" fmla="val 16863788"/>
                                  <a:gd name="adj2" fmla="val 14873242"/>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4" name="Straight Connector 134"/>
                          <wps:cNvCnPr/>
                          <wps:spPr>
                            <a:xfrm flipH="1" flipV="1">
                              <a:off x="5825" y="0"/>
                              <a:ext cx="0" cy="291418"/>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5" name="Straight Connector 135"/>
                          <wps:cNvCnPr/>
                          <wps:spPr>
                            <a:xfrm flipH="1" flipV="1">
                              <a:off x="5825" y="372749"/>
                              <a:ext cx="0" cy="25200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37" name="Freeform 137"/>
                        <wps:cNvSpPr/>
                        <wps:spPr>
                          <a:xfrm>
                            <a:off x="0" y="0"/>
                            <a:ext cx="754996" cy="673731"/>
                          </a:xfrm>
                          <a:custGeom>
                            <a:avLst/>
                            <a:gdLst>
                              <a:gd name="connsiteX0" fmla="*/ 17473 w 754996"/>
                              <a:gd name="connsiteY0" fmla="*/ 3947 h 673731"/>
                              <a:gd name="connsiteX1" fmla="*/ 669784 w 754996"/>
                              <a:gd name="connsiteY1" fmla="*/ 9772 h 673731"/>
                              <a:gd name="connsiteX2" fmla="*/ 675608 w 754996"/>
                              <a:gd name="connsiteY2" fmla="*/ 62189 h 673731"/>
                              <a:gd name="connsiteX3" fmla="*/ 681432 w 754996"/>
                              <a:gd name="connsiteY3" fmla="*/ 85486 h 673731"/>
                              <a:gd name="connsiteX4" fmla="*/ 693081 w 754996"/>
                              <a:gd name="connsiteY4" fmla="*/ 161201 h 673731"/>
                              <a:gd name="connsiteX5" fmla="*/ 698905 w 754996"/>
                              <a:gd name="connsiteY5" fmla="*/ 196146 h 673731"/>
                              <a:gd name="connsiteX6" fmla="*/ 704729 w 754996"/>
                              <a:gd name="connsiteY6" fmla="*/ 271861 h 673731"/>
                              <a:gd name="connsiteX7" fmla="*/ 716377 w 754996"/>
                              <a:gd name="connsiteY7" fmla="*/ 330103 h 673731"/>
                              <a:gd name="connsiteX8" fmla="*/ 693081 w 754996"/>
                              <a:gd name="connsiteY8" fmla="*/ 667907 h 673731"/>
                              <a:gd name="connsiteX9" fmla="*/ 669784 w 754996"/>
                              <a:gd name="connsiteY9" fmla="*/ 673731 h 673731"/>
                              <a:gd name="connsiteX10" fmla="*/ 588245 w 754996"/>
                              <a:gd name="connsiteY10" fmla="*/ 667907 h 673731"/>
                              <a:gd name="connsiteX11" fmla="*/ 570772 w 754996"/>
                              <a:gd name="connsiteY11" fmla="*/ 662082 h 673731"/>
                              <a:gd name="connsiteX12" fmla="*/ 547475 w 754996"/>
                              <a:gd name="connsiteY12" fmla="*/ 656258 h 673731"/>
                              <a:gd name="connsiteX13" fmla="*/ 413519 w 754996"/>
                              <a:gd name="connsiteY13" fmla="*/ 644610 h 673731"/>
                              <a:gd name="connsiteX14" fmla="*/ 40770 w 754996"/>
                              <a:gd name="connsiteY14" fmla="*/ 632961 h 673731"/>
                              <a:gd name="connsiteX15" fmla="*/ 0 w 754996"/>
                              <a:gd name="connsiteY15" fmla="*/ 627137 h 6737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754996" h="673731">
                                <a:moveTo>
                                  <a:pt x="17473" y="3947"/>
                                </a:moveTo>
                                <a:cubicBezTo>
                                  <a:pt x="234910" y="5889"/>
                                  <a:pt x="453185" y="-9396"/>
                                  <a:pt x="669784" y="9772"/>
                                </a:cubicBezTo>
                                <a:cubicBezTo>
                                  <a:pt x="687295" y="11322"/>
                                  <a:pt x="672935" y="44814"/>
                                  <a:pt x="675608" y="62189"/>
                                </a:cubicBezTo>
                                <a:cubicBezTo>
                                  <a:pt x="676825" y="70101"/>
                                  <a:pt x="679862" y="77637"/>
                                  <a:pt x="681432" y="85486"/>
                                </a:cubicBezTo>
                                <a:cubicBezTo>
                                  <a:pt x="686270" y="109678"/>
                                  <a:pt x="689355" y="136982"/>
                                  <a:pt x="693081" y="161201"/>
                                </a:cubicBezTo>
                                <a:cubicBezTo>
                                  <a:pt x="694877" y="172873"/>
                                  <a:pt x="696964" y="184498"/>
                                  <a:pt x="698905" y="196146"/>
                                </a:cubicBezTo>
                                <a:cubicBezTo>
                                  <a:pt x="700846" y="221384"/>
                                  <a:pt x="701455" y="246761"/>
                                  <a:pt x="704729" y="271861"/>
                                </a:cubicBezTo>
                                <a:cubicBezTo>
                                  <a:pt x="707290" y="291493"/>
                                  <a:pt x="716082" y="310307"/>
                                  <a:pt x="716377" y="330103"/>
                                </a:cubicBezTo>
                                <a:cubicBezTo>
                                  <a:pt x="719813" y="560320"/>
                                  <a:pt x="815029" y="633063"/>
                                  <a:pt x="693081" y="667907"/>
                                </a:cubicBezTo>
                                <a:cubicBezTo>
                                  <a:pt x="685384" y="670106"/>
                                  <a:pt x="677550" y="671790"/>
                                  <a:pt x="669784" y="673731"/>
                                </a:cubicBezTo>
                                <a:cubicBezTo>
                                  <a:pt x="642604" y="671790"/>
                                  <a:pt x="615307" y="671091"/>
                                  <a:pt x="588245" y="667907"/>
                                </a:cubicBezTo>
                                <a:cubicBezTo>
                                  <a:pt x="582148" y="667190"/>
                                  <a:pt x="576675" y="663769"/>
                                  <a:pt x="570772" y="662082"/>
                                </a:cubicBezTo>
                                <a:cubicBezTo>
                                  <a:pt x="563075" y="659883"/>
                                  <a:pt x="555431" y="657142"/>
                                  <a:pt x="547475" y="656258"/>
                                </a:cubicBezTo>
                                <a:cubicBezTo>
                                  <a:pt x="502929" y="651309"/>
                                  <a:pt x="458318" y="646010"/>
                                  <a:pt x="413519" y="644610"/>
                                </a:cubicBezTo>
                                <a:lnTo>
                                  <a:pt x="40770" y="632961"/>
                                </a:lnTo>
                                <a:cubicBezTo>
                                  <a:pt x="11823" y="625724"/>
                                  <a:pt x="25478" y="627137"/>
                                  <a:pt x="0" y="627137"/>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C98507A" id="Group 138" o:spid="_x0000_s1026" style="position:absolute;margin-left:254.65pt;margin-top:6.6pt;width:59.45pt;height:53.05pt;rotation:7879035fd;z-index:251705344" coordsize="7549,6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">
                <v:group id="Group 129" o:spid="_x0000_s1027" style="position:absolute;left:58;top:58;width:3724;height:6247" coordsize="37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group id="Group 130" o:spid="_x0000_s1028" style="position:absolute;top:1747;width:3724;height:3086" coordsize="372467,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line id="Straight Connector 131" o:spid="_x0000_s1029" style="position:absolute;visibility:visible;mso-wrap-style:square" from="0,122516" to="72000,122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" strokecolor="black [3213]">
                      <v:stroke joinstyle="miter"/>
                    </v:line>
                    <v:line id="Straight Connector 132" o:spid="_x0000_s1030" style="position:absolute;visibility:visible;mso-wrap-style:square" from="5825,204054" to="77825,204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" strokecolor="black [3213]">
                      <v:stroke joinstyle="miter"/>
                    </v:line>
                    <v:shape id="Arc 133" o:spid="_x0000_s1031" style="position:absolute;left:69890;top:6032;width:308610;height:296545;rotation:-90;visibility:visible;mso-wrap-style:square;v-text-anchor:middle" coordsize="308610,296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" path="m182797,2550nsc258640,16242,312294,81668,308414,155728v-3857,73634,-63432,133359,-139830,140182c93057,302655,23628,255653,4819,185042,-14518,112451,25545,37406,98185,10154r56120,138119l182797,2550xem182797,2550nfc258640,16242,312294,81668,308414,155728v-3857,73634,-63432,133359,-139830,140182c93057,302655,23628,255653,4819,185042,-14518,112451,25545,37406,98185,10154e" filled="f" strokecolor="black [3213]">
                      <v:stroke joinstyle="miter"/>
                      <v:path arrowok="t" o:connecttype="custom" o:connectlocs="182797,2550;308414,155728;168584,295910;4819,185042;98185,10154" o:connectangles="0,0,0,0,0"/>
                    </v:shape>
                  </v:group>
                  <v:line id="Straight Connector 134" o:spid="_x0000_s1032" style="position:absolute;flip:x y;visibility:visible;mso-wrap-style:square" from="58,0" to="58,2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" strokecolor="black [3213]">
                    <v:stroke joinstyle="miter"/>
                  </v:line>
                  <v:line id="Straight Connector 135" o:spid="_x0000_s1033" style="position:absolute;flip:x y;visibility:visible;mso-wrap-style:square" from="58,3727" to="58,6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" strokecolor="black [3213]">
                    <v:stroke joinstyle="miter"/>
                  </v:line>
                </v:group>
                <v:shape id="Freeform 137" o:spid="_x0000_s1034" style="position:absolute;width:7549;height:6737;visibility:visible;mso-wrap-style:square;v-text-anchor:middle" coordsize="754996,673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" path="m17473,3947c234910,5889,453185,-9396,669784,9772v17511,1550,3151,35042,5824,52417c676825,70101,679862,77637,681432,85486v4838,24192,7923,51496,11649,75715c694877,172873,696964,184498,698905,196146v1941,25238,2550,50615,5824,75715c707290,291493,716082,310307,716377,330103v3436,230217,98652,302960,-23296,337804c685384,670106,677550,671790,669784,673731v-27180,-1941,-54477,-2640,-81539,-5824c582148,667190,576675,663769,570772,662082v-7697,-2199,-15341,-4940,-23297,-5824c502929,651309,458318,646010,413519,644610l40770,632961c11823,625724,25478,627137,,627137e" filled="f" strokecolor="black [3213]" strokeweight="1pt">
                  <v:stroke joinstyle="miter"/>
                  <v:path arrowok="t" o:connecttype="custom" o:connectlocs="17473,3947;669784,9772;675608,62189;681432,85486;693081,161201;698905,196146;704729,271861;716377,330103;693081,667907;669784,673731;588245,667907;570772,662082;547475,656258;413519,644610;40770,632961;0,627137" o:connectangles="0,0,0,0,0,0,0,0,0,0,0,0,0,0,0,0"/>
                </v:shape>
              </v:group>
            </w:pict>
          </mc:Fallback>
        </mc:AlternateContent>
      </w:r>
      <w:r w:rsidR="00CA334D" w:rsidRPr="005F3EC9">
        <w:rPr>
          <w:rFonts w:ascii="Calibri Light" w:eastAsiaTheme="minorEastAsia" w:hAnsi="Calibri Light" w:cs="Calibri Light"/>
          <w:noProof/>
          <w:sz w:val="24"/>
          <w:szCs w:val="24"/>
          <w:lang w:eastAsia="zh-CN"/>
        </w:rPr>
        <mc:AlternateContent>
          <mc:Choice Requires="wpg">
            <w:drawing>
              <wp:anchor distT="0" distB="0" distL="114300" distR="114300" simplePos="0" relativeHeight="251706368" behindDoc="0" locked="0" layoutInCell="1" allowOverlap="1" wp14:anchorId="779CBDF1" wp14:editId="532FB5BE">
                <wp:simplePos x="0" y="0"/>
                <wp:positionH relativeFrom="column">
                  <wp:posOffset>5413375</wp:posOffset>
                </wp:positionH>
                <wp:positionV relativeFrom="paragraph">
                  <wp:posOffset>170815</wp:posOffset>
                </wp:positionV>
                <wp:extent cx="896620" cy="716280"/>
                <wp:effectExtent l="0" t="0" r="36830" b="45720"/>
                <wp:wrapNone/>
                <wp:docPr id="139" name="Group 139"/>
                <wp:cNvGraphicFramePr/>
                <a:graphic xmlns:a="http://schemas.openxmlformats.org/drawingml/2006/main">
                  <a:graphicData uri="http://schemas.microsoft.com/office/word/2010/wordprocessingGroup">
                    <wpg:wgp>
                      <wpg:cNvGrpSpPr/>
                      <wpg:grpSpPr>
                        <a:xfrm>
                          <a:off x="0" y="0"/>
                          <a:ext cx="896620" cy="716280"/>
                          <a:chOff x="0" y="0"/>
                          <a:chExt cx="896645" cy="716377"/>
                        </a:xfrm>
                      </wpg:grpSpPr>
                      <wpg:grpSp>
                        <wpg:cNvPr id="140" name="Group 140"/>
                        <wpg:cNvGrpSpPr/>
                        <wpg:grpSpPr>
                          <a:xfrm>
                            <a:off x="524178" y="0"/>
                            <a:ext cx="372467" cy="624749"/>
                            <a:chOff x="0" y="0"/>
                            <a:chExt cx="372467" cy="624749"/>
                          </a:xfrm>
                        </wpg:grpSpPr>
                        <wpg:grpSp>
                          <wpg:cNvPr id="141" name="Group 141"/>
                          <wpg:cNvGrpSpPr/>
                          <wpg:grpSpPr>
                            <a:xfrm>
                              <a:off x="0" y="174726"/>
                              <a:ext cx="372467" cy="308610"/>
                              <a:chOff x="0" y="0"/>
                              <a:chExt cx="372467" cy="308610"/>
                            </a:xfrm>
                          </wpg:grpSpPr>
                          <wps:wsp>
                            <wps:cNvPr id="142" name="Straight Connector 142"/>
                            <wps:cNvCnPr/>
                            <wps:spPr>
                              <a:xfrm>
                                <a:off x="0" y="122516"/>
                                <a:ext cx="720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3" name="Straight Connector 143"/>
                            <wps:cNvCnPr/>
                            <wps:spPr>
                              <a:xfrm>
                                <a:off x="5825" y="204054"/>
                                <a:ext cx="720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4" name="Arc 144"/>
                            <wps:cNvSpPr/>
                            <wps:spPr>
                              <a:xfrm rot="16200000">
                                <a:off x="69890" y="6032"/>
                                <a:ext cx="308610" cy="296545"/>
                              </a:xfrm>
                              <a:prstGeom prst="arc">
                                <a:avLst>
                                  <a:gd name="adj1" fmla="val 16863788"/>
                                  <a:gd name="adj2" fmla="val 14873242"/>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5" name="Straight Connector 145"/>
                          <wps:cNvCnPr/>
                          <wps:spPr>
                            <a:xfrm flipH="1" flipV="1">
                              <a:off x="5825" y="0"/>
                              <a:ext cx="0" cy="291418"/>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6" name="Straight Connector 146"/>
                          <wps:cNvCnPr/>
                          <wps:spPr>
                            <a:xfrm flipH="1" flipV="1">
                              <a:off x="5825" y="372749"/>
                              <a:ext cx="0" cy="25200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47" name="Freeform 147"/>
                        <wps:cNvSpPr/>
                        <wps:spPr>
                          <a:xfrm>
                            <a:off x="0" y="11649"/>
                            <a:ext cx="535827" cy="704728"/>
                          </a:xfrm>
                          <a:custGeom>
                            <a:avLst/>
                            <a:gdLst>
                              <a:gd name="connsiteX0" fmla="*/ 535827 w 535827"/>
                              <a:gd name="connsiteY0" fmla="*/ 0 h 704728"/>
                              <a:gd name="connsiteX1" fmla="*/ 419343 w 535827"/>
                              <a:gd name="connsiteY1" fmla="*/ 0 h 704728"/>
                              <a:gd name="connsiteX2" fmla="*/ 302859 w 535827"/>
                              <a:gd name="connsiteY2" fmla="*/ 5824 h 704728"/>
                              <a:gd name="connsiteX3" fmla="*/ 285386 w 535827"/>
                              <a:gd name="connsiteY3" fmla="*/ 17472 h 704728"/>
                              <a:gd name="connsiteX4" fmla="*/ 267913 w 535827"/>
                              <a:gd name="connsiteY4" fmla="*/ 23296 h 704728"/>
                              <a:gd name="connsiteX5" fmla="*/ 250441 w 535827"/>
                              <a:gd name="connsiteY5" fmla="*/ 46593 h 704728"/>
                              <a:gd name="connsiteX6" fmla="*/ 221320 w 535827"/>
                              <a:gd name="connsiteY6" fmla="*/ 87363 h 704728"/>
                              <a:gd name="connsiteX7" fmla="*/ 209671 w 535827"/>
                              <a:gd name="connsiteY7" fmla="*/ 99011 h 704728"/>
                              <a:gd name="connsiteX8" fmla="*/ 192199 w 535827"/>
                              <a:gd name="connsiteY8" fmla="*/ 133956 h 704728"/>
                              <a:gd name="connsiteX9" fmla="*/ 174726 w 535827"/>
                              <a:gd name="connsiteY9" fmla="*/ 145605 h 704728"/>
                              <a:gd name="connsiteX10" fmla="*/ 151429 w 535827"/>
                              <a:gd name="connsiteY10" fmla="*/ 168902 h 704728"/>
                              <a:gd name="connsiteX11" fmla="*/ 133957 w 535827"/>
                              <a:gd name="connsiteY11" fmla="*/ 180550 h 704728"/>
                              <a:gd name="connsiteX12" fmla="*/ 93187 w 535827"/>
                              <a:gd name="connsiteY12" fmla="*/ 192198 h 704728"/>
                              <a:gd name="connsiteX13" fmla="*/ 58242 w 535827"/>
                              <a:gd name="connsiteY13" fmla="*/ 215495 h 704728"/>
                              <a:gd name="connsiteX14" fmla="*/ 40770 w 535827"/>
                              <a:gd name="connsiteY14" fmla="*/ 227144 h 704728"/>
                              <a:gd name="connsiteX15" fmla="*/ 29121 w 535827"/>
                              <a:gd name="connsiteY15" fmla="*/ 244616 h 704728"/>
                              <a:gd name="connsiteX16" fmla="*/ 23297 w 535827"/>
                              <a:gd name="connsiteY16" fmla="*/ 262089 h 704728"/>
                              <a:gd name="connsiteX17" fmla="*/ 5824 w 535827"/>
                              <a:gd name="connsiteY17" fmla="*/ 279561 h 704728"/>
                              <a:gd name="connsiteX18" fmla="*/ 0 w 535827"/>
                              <a:gd name="connsiteY18" fmla="*/ 320331 h 704728"/>
                              <a:gd name="connsiteX19" fmla="*/ 5824 w 535827"/>
                              <a:gd name="connsiteY19" fmla="*/ 448463 h 704728"/>
                              <a:gd name="connsiteX20" fmla="*/ 29121 w 535827"/>
                              <a:gd name="connsiteY20" fmla="*/ 477584 h 704728"/>
                              <a:gd name="connsiteX21" fmla="*/ 40770 w 535827"/>
                              <a:gd name="connsiteY21" fmla="*/ 489233 h 704728"/>
                              <a:gd name="connsiteX22" fmla="*/ 81539 w 535827"/>
                              <a:gd name="connsiteY22" fmla="*/ 506705 h 704728"/>
                              <a:gd name="connsiteX23" fmla="*/ 104836 w 535827"/>
                              <a:gd name="connsiteY23" fmla="*/ 512530 h 704728"/>
                              <a:gd name="connsiteX24" fmla="*/ 122308 w 535827"/>
                              <a:gd name="connsiteY24" fmla="*/ 518354 h 704728"/>
                              <a:gd name="connsiteX25" fmla="*/ 163078 w 535827"/>
                              <a:gd name="connsiteY25" fmla="*/ 553299 h 704728"/>
                              <a:gd name="connsiteX26" fmla="*/ 174726 w 535827"/>
                              <a:gd name="connsiteY26" fmla="*/ 594068 h 704728"/>
                              <a:gd name="connsiteX27" fmla="*/ 186375 w 535827"/>
                              <a:gd name="connsiteY27" fmla="*/ 611541 h 704728"/>
                              <a:gd name="connsiteX28" fmla="*/ 221320 w 535827"/>
                              <a:gd name="connsiteY28" fmla="*/ 623189 h 704728"/>
                              <a:gd name="connsiteX29" fmla="*/ 256265 w 535827"/>
                              <a:gd name="connsiteY29" fmla="*/ 634838 h 704728"/>
                              <a:gd name="connsiteX30" fmla="*/ 279562 w 535827"/>
                              <a:gd name="connsiteY30" fmla="*/ 640662 h 704728"/>
                              <a:gd name="connsiteX31" fmla="*/ 297034 w 535827"/>
                              <a:gd name="connsiteY31" fmla="*/ 652310 h 704728"/>
                              <a:gd name="connsiteX32" fmla="*/ 314507 w 535827"/>
                              <a:gd name="connsiteY32" fmla="*/ 658135 h 704728"/>
                              <a:gd name="connsiteX33" fmla="*/ 343628 w 535827"/>
                              <a:gd name="connsiteY33" fmla="*/ 675607 h 704728"/>
                              <a:gd name="connsiteX34" fmla="*/ 355277 w 535827"/>
                              <a:gd name="connsiteY34" fmla="*/ 687256 h 704728"/>
                              <a:gd name="connsiteX35" fmla="*/ 390222 w 535827"/>
                              <a:gd name="connsiteY35" fmla="*/ 704728 h 704728"/>
                              <a:gd name="connsiteX36" fmla="*/ 460112 w 535827"/>
                              <a:gd name="connsiteY36" fmla="*/ 698904 h 704728"/>
                              <a:gd name="connsiteX37" fmla="*/ 483409 w 535827"/>
                              <a:gd name="connsiteY37" fmla="*/ 687256 h 704728"/>
                              <a:gd name="connsiteX38" fmla="*/ 506706 w 535827"/>
                              <a:gd name="connsiteY38" fmla="*/ 681431 h 704728"/>
                              <a:gd name="connsiteX39" fmla="*/ 524178 w 535827"/>
                              <a:gd name="connsiteY39" fmla="*/ 629014 h 704728"/>
                              <a:gd name="connsiteX40" fmla="*/ 535827 w 535827"/>
                              <a:gd name="connsiteY40" fmla="*/ 617365 h 7047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535827" h="704728">
                                <a:moveTo>
                                  <a:pt x="535827" y="0"/>
                                </a:moveTo>
                                <a:cubicBezTo>
                                  <a:pt x="467093" y="13746"/>
                                  <a:pt x="548997" y="0"/>
                                  <a:pt x="419343" y="0"/>
                                </a:cubicBezTo>
                                <a:cubicBezTo>
                                  <a:pt x="380466" y="0"/>
                                  <a:pt x="341687" y="3883"/>
                                  <a:pt x="302859" y="5824"/>
                                </a:cubicBezTo>
                                <a:cubicBezTo>
                                  <a:pt x="297035" y="9707"/>
                                  <a:pt x="291647" y="14342"/>
                                  <a:pt x="285386" y="17472"/>
                                </a:cubicBezTo>
                                <a:cubicBezTo>
                                  <a:pt x="279895" y="20217"/>
                                  <a:pt x="272629" y="19366"/>
                                  <a:pt x="267913" y="23296"/>
                                </a:cubicBezTo>
                                <a:cubicBezTo>
                                  <a:pt x="260456" y="29510"/>
                                  <a:pt x="256083" y="38694"/>
                                  <a:pt x="250441" y="46593"/>
                                </a:cubicBezTo>
                                <a:cubicBezTo>
                                  <a:pt x="235320" y="67763"/>
                                  <a:pt x="240340" y="64539"/>
                                  <a:pt x="221320" y="87363"/>
                                </a:cubicBezTo>
                                <a:cubicBezTo>
                                  <a:pt x="217805" y="91581"/>
                                  <a:pt x="213554" y="95128"/>
                                  <a:pt x="209671" y="99011"/>
                                </a:cubicBezTo>
                                <a:cubicBezTo>
                                  <a:pt x="204934" y="113222"/>
                                  <a:pt x="203489" y="122666"/>
                                  <a:pt x="192199" y="133956"/>
                                </a:cubicBezTo>
                                <a:cubicBezTo>
                                  <a:pt x="187249" y="138906"/>
                                  <a:pt x="180041" y="141049"/>
                                  <a:pt x="174726" y="145605"/>
                                </a:cubicBezTo>
                                <a:cubicBezTo>
                                  <a:pt x="166388" y="152752"/>
                                  <a:pt x="159767" y="161755"/>
                                  <a:pt x="151429" y="168902"/>
                                </a:cubicBezTo>
                                <a:cubicBezTo>
                                  <a:pt x="146115" y="173457"/>
                                  <a:pt x="140218" y="177420"/>
                                  <a:pt x="133957" y="180550"/>
                                </a:cubicBezTo>
                                <a:cubicBezTo>
                                  <a:pt x="125602" y="184727"/>
                                  <a:pt x="100651" y="190332"/>
                                  <a:pt x="93187" y="192198"/>
                                </a:cubicBezTo>
                                <a:lnTo>
                                  <a:pt x="58242" y="215495"/>
                                </a:lnTo>
                                <a:lnTo>
                                  <a:pt x="40770" y="227144"/>
                                </a:lnTo>
                                <a:cubicBezTo>
                                  <a:pt x="36887" y="232968"/>
                                  <a:pt x="32251" y="238355"/>
                                  <a:pt x="29121" y="244616"/>
                                </a:cubicBezTo>
                                <a:cubicBezTo>
                                  <a:pt x="26375" y="250107"/>
                                  <a:pt x="26703" y="256981"/>
                                  <a:pt x="23297" y="262089"/>
                                </a:cubicBezTo>
                                <a:cubicBezTo>
                                  <a:pt x="18728" y="268942"/>
                                  <a:pt x="11648" y="273737"/>
                                  <a:pt x="5824" y="279561"/>
                                </a:cubicBezTo>
                                <a:cubicBezTo>
                                  <a:pt x="3883" y="293151"/>
                                  <a:pt x="0" y="306603"/>
                                  <a:pt x="0" y="320331"/>
                                </a:cubicBezTo>
                                <a:cubicBezTo>
                                  <a:pt x="0" y="363086"/>
                                  <a:pt x="2415" y="405844"/>
                                  <a:pt x="5824" y="448463"/>
                                </a:cubicBezTo>
                                <a:cubicBezTo>
                                  <a:pt x="7561" y="470178"/>
                                  <a:pt x="13723" y="465266"/>
                                  <a:pt x="29121" y="477584"/>
                                </a:cubicBezTo>
                                <a:cubicBezTo>
                                  <a:pt x="33409" y="481014"/>
                                  <a:pt x="36201" y="486187"/>
                                  <a:pt x="40770" y="489233"/>
                                </a:cubicBezTo>
                                <a:cubicBezTo>
                                  <a:pt x="52420" y="497000"/>
                                  <a:pt x="67948" y="502822"/>
                                  <a:pt x="81539" y="506705"/>
                                </a:cubicBezTo>
                                <a:cubicBezTo>
                                  <a:pt x="89236" y="508904"/>
                                  <a:pt x="97139" y="510331"/>
                                  <a:pt x="104836" y="512530"/>
                                </a:cubicBezTo>
                                <a:cubicBezTo>
                                  <a:pt x="110739" y="514217"/>
                                  <a:pt x="116484" y="516413"/>
                                  <a:pt x="122308" y="518354"/>
                                </a:cubicBezTo>
                                <a:cubicBezTo>
                                  <a:pt x="150555" y="546601"/>
                                  <a:pt x="136467" y="535559"/>
                                  <a:pt x="163078" y="553299"/>
                                </a:cubicBezTo>
                                <a:cubicBezTo>
                                  <a:pt x="164944" y="560763"/>
                                  <a:pt x="170548" y="585712"/>
                                  <a:pt x="174726" y="594068"/>
                                </a:cubicBezTo>
                                <a:cubicBezTo>
                                  <a:pt x="177857" y="600329"/>
                                  <a:pt x="180439" y="607831"/>
                                  <a:pt x="186375" y="611541"/>
                                </a:cubicBezTo>
                                <a:cubicBezTo>
                                  <a:pt x="196787" y="618048"/>
                                  <a:pt x="209672" y="619306"/>
                                  <a:pt x="221320" y="623189"/>
                                </a:cubicBezTo>
                                <a:lnTo>
                                  <a:pt x="256265" y="634838"/>
                                </a:lnTo>
                                <a:lnTo>
                                  <a:pt x="279562" y="640662"/>
                                </a:lnTo>
                                <a:cubicBezTo>
                                  <a:pt x="285386" y="644545"/>
                                  <a:pt x="290773" y="649180"/>
                                  <a:pt x="297034" y="652310"/>
                                </a:cubicBezTo>
                                <a:cubicBezTo>
                                  <a:pt x="302525" y="655056"/>
                                  <a:pt x="309242" y="654976"/>
                                  <a:pt x="314507" y="658135"/>
                                </a:cubicBezTo>
                                <a:cubicBezTo>
                                  <a:pt x="354478" y="682117"/>
                                  <a:pt x="294136" y="659110"/>
                                  <a:pt x="343628" y="675607"/>
                                </a:cubicBezTo>
                                <a:cubicBezTo>
                                  <a:pt x="347511" y="679490"/>
                                  <a:pt x="350365" y="684800"/>
                                  <a:pt x="355277" y="687256"/>
                                </a:cubicBezTo>
                                <a:cubicBezTo>
                                  <a:pt x="398215" y="708726"/>
                                  <a:pt x="363092" y="677601"/>
                                  <a:pt x="390222" y="704728"/>
                                </a:cubicBezTo>
                                <a:cubicBezTo>
                                  <a:pt x="413519" y="702787"/>
                                  <a:pt x="437135" y="703212"/>
                                  <a:pt x="460112" y="698904"/>
                                </a:cubicBezTo>
                                <a:cubicBezTo>
                                  <a:pt x="468646" y="697304"/>
                                  <a:pt x="475280" y="690305"/>
                                  <a:pt x="483409" y="687256"/>
                                </a:cubicBezTo>
                                <a:cubicBezTo>
                                  <a:pt x="490904" y="684445"/>
                                  <a:pt x="498940" y="683373"/>
                                  <a:pt x="506706" y="681431"/>
                                </a:cubicBezTo>
                                <a:cubicBezTo>
                                  <a:pt x="512530" y="663959"/>
                                  <a:pt x="511155" y="642037"/>
                                  <a:pt x="524178" y="629014"/>
                                </a:cubicBezTo>
                                <a:lnTo>
                                  <a:pt x="535827" y="617365"/>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C6FC7A7" id="Group 139" o:spid="_x0000_s1026" style="position:absolute;margin-left:426.25pt;margin-top:13.45pt;width:70.6pt;height:56.4pt;z-index:251706368" coordsize="8966,7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">
                <v:group id="Group 140" o:spid="_x0000_s1027" style="position:absolute;left:5241;width:3725;height:6247" coordsize="37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group id="Group 141" o:spid="_x0000_s1028" style="position:absolute;top:1747;width:3724;height:3086" coordsize="372467,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line id="Straight Connector 142" o:spid="_x0000_s1029" style="position:absolute;visibility:visible;mso-wrap-style:square" from="0,122516" to="72000,122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" strokecolor="black [3213]">
                      <v:stroke joinstyle="miter"/>
                    </v:line>
                    <v:line id="Straight Connector 143" o:spid="_x0000_s1030" style="position:absolute;visibility:visible;mso-wrap-style:square" from="5825,204054" to="77825,204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" strokecolor="black [3213]">
                      <v:stroke joinstyle="miter"/>
                    </v:line>
                    <v:shape id="Arc 144" o:spid="_x0000_s1031" style="position:absolute;left:69890;top:6032;width:308610;height:296545;rotation:-90;visibility:visible;mso-wrap-style:square;v-text-anchor:middle" coordsize="308610,296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" path="m182797,2550nsc258640,16242,312294,81668,308414,155728v-3857,73634,-63432,133359,-139830,140182c93057,302655,23628,255653,4819,185042,-14518,112451,25545,37406,98185,10154r56120,138119l182797,2550xem182797,2550nfc258640,16242,312294,81668,308414,155728v-3857,73634,-63432,133359,-139830,140182c93057,302655,23628,255653,4819,185042,-14518,112451,25545,37406,98185,10154e" filled="f" strokecolor="black [3213]">
                      <v:stroke joinstyle="miter"/>
                      <v:path arrowok="t" o:connecttype="custom" o:connectlocs="182797,2550;308414,155728;168584,295910;4819,185042;98185,10154" o:connectangles="0,0,0,0,0"/>
                    </v:shape>
                  </v:group>
                  <v:line id="Straight Connector 145" o:spid="_x0000_s1032" style="position:absolute;flip:x y;visibility:visible;mso-wrap-style:square" from="58,0" to="58,2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" strokecolor="black [3213]">
                    <v:stroke joinstyle="miter"/>
                  </v:line>
                  <v:line id="Straight Connector 146" o:spid="_x0000_s1033" style="position:absolute;flip:x y;visibility:visible;mso-wrap-style:square" from="58,3727" to="58,6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" strokecolor="black [3213]">
                    <v:stroke joinstyle="miter"/>
                  </v:line>
                </v:group>
                <v:shape id="Freeform 147" o:spid="_x0000_s1034" style="position:absolute;top:116;width:5358;height:7047;visibility:visible;mso-wrap-style:square;v-text-anchor:middle" coordsize="535827,704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" path="m535827,c467093,13746,548997,,419343,,380466,,341687,3883,302859,5824v-5824,3883,-11212,8518,-17473,11648c279895,20217,272629,19366,267913,23296v-7457,6214,-11830,15398,-17472,23297c235320,67763,240340,64539,221320,87363v-3515,4218,-7766,7765,-11649,11648c204934,113222,203489,122666,192199,133956v-4950,4950,-12158,7093,-17473,11649c166388,152752,159767,161755,151429,168902v-5314,4555,-11211,8518,-17472,11648c125602,184727,100651,190332,93187,192198l58242,215495,40770,227144v-3883,5824,-8519,11211,-11649,17472c26375,250107,26703,256981,23297,262089v-4569,6853,-11649,11648,-17473,17472c3883,293151,,306603,,320331v,42755,2415,85513,5824,128132c7561,470178,13723,465266,29121,477584v4288,3430,7080,8603,11649,11649c52420,497000,67948,502822,81539,506705v7697,2199,15600,3626,23297,5825c110739,514217,116484,516413,122308,518354v28247,28247,14159,17205,40770,34945c164944,560763,170548,585712,174726,594068v3131,6261,5713,13763,11649,17473c196787,618048,209672,619306,221320,623189r34945,11649l279562,640662v5824,3883,11211,8518,17472,11648c302525,655056,309242,654976,314507,658135v39971,23982,-20371,975,29121,17472c347511,679490,350365,684800,355277,687256v42938,21470,7815,-9655,34945,17472c413519,702787,437135,703212,460112,698904v8534,-1600,15168,-8599,23297,-11648c490904,684445,498940,683373,506706,681431v5824,-17472,4449,-39394,17472,-52417l535827,617365e" filled="f" strokecolor="black [3213]">
                  <v:stroke joinstyle="miter"/>
                  <v:path arrowok="t" o:connecttype="custom" o:connectlocs="535827,0;419343,0;302859,5824;285386,17472;267913,23296;250441,46593;221320,87363;209671,99011;192199,133956;174726,145605;151429,168902;133957,180550;93187,192198;58242,215495;40770,227144;29121,244616;23297,262089;5824,279561;0,320331;5824,448463;29121,477584;40770,489233;81539,506705;104836,512530;122308,518354;163078,553299;174726,594068;186375,611541;221320,623189;256265,634838;279562,640662;297034,652310;314507,658135;343628,675607;355277,687256;390222,704728;460112,698904;483409,687256;506706,681431;524178,629014;535827,617365" o:connectangles="0,0,0,0,0,0,0,0,0,0,0,0,0,0,0,0,0,0,0,0,0,0,0,0,0,0,0,0,0,0,0,0,0,0,0,0,0,0,0,0,0"/>
                </v:shape>
              </v:group>
            </w:pict>
          </mc:Fallback>
        </mc:AlternateContent>
      </w:r>
    </w:p>
    <w:p w:rsidR="00CA334D" w:rsidRPr="005F3EC9" w:rsidRDefault="00CA334D" w:rsidP="00CA334D">
      <w:pPr>
        <w:tabs>
          <w:tab w:val="left" w:pos="3660"/>
        </w:tabs>
        <w:rPr>
          <w:rFonts w:ascii="Calibri Light" w:eastAsiaTheme="minorEastAsia" w:hAnsi="Calibri Light" w:cs="Calibri Light"/>
          <w:sz w:val="48"/>
          <w:szCs w:val="48"/>
          <w:lang w:val="en-CA"/>
        </w:rPr>
      </w:pPr>
      <w:r w:rsidRPr="005F3EC9">
        <w:rPr>
          <w:rFonts w:ascii="Calibri Light" w:eastAsiaTheme="minorEastAsia" w:hAnsi="Calibri Light" w:cs="Calibri Light"/>
          <w:sz w:val="24"/>
          <w:szCs w:val="24"/>
          <w:lang w:val="en-CA"/>
        </w:rPr>
        <w:tab/>
        <w:t>+</w:t>
      </w:r>
      <w:r w:rsidRPr="005F3EC9">
        <w:rPr>
          <w:rFonts w:ascii="Calibri Light" w:eastAsiaTheme="minorEastAsia" w:hAnsi="Calibri Light" w:cs="Calibri Light"/>
          <w:sz w:val="24"/>
          <w:szCs w:val="24"/>
          <w:lang w:val="en-CA"/>
        </w:rPr>
        <w:tab/>
      </w:r>
      <w:r w:rsidRPr="005F3EC9">
        <w:rPr>
          <w:rFonts w:ascii="Calibri Light" w:eastAsiaTheme="minorEastAsia" w:hAnsi="Calibri Light" w:cs="Calibri Light"/>
          <w:sz w:val="24"/>
          <w:szCs w:val="24"/>
          <w:lang w:val="en-CA"/>
        </w:rPr>
        <w:tab/>
      </w:r>
      <w:r w:rsidRPr="005F3EC9">
        <w:rPr>
          <w:rFonts w:ascii="Calibri Light" w:eastAsiaTheme="minorEastAsia" w:hAnsi="Calibri Light" w:cs="Calibri Light"/>
          <w:sz w:val="24"/>
          <w:szCs w:val="24"/>
          <w:lang w:val="en-CA"/>
        </w:rPr>
        <w:tab/>
      </w:r>
      <w:r w:rsidRPr="005F3EC9">
        <w:rPr>
          <w:rFonts w:ascii="Calibri Light" w:eastAsiaTheme="minorEastAsia" w:hAnsi="Calibri Light" w:cs="Calibri Light"/>
          <w:sz w:val="24"/>
          <w:szCs w:val="24"/>
          <w:lang w:val="en-CA"/>
        </w:rPr>
        <w:tab/>
        <w:t xml:space="preserve">         </w:t>
      </w:r>
      <w:r w:rsidRPr="005F3EC9">
        <w:rPr>
          <w:rFonts w:ascii="Calibri Light" w:eastAsiaTheme="minorEastAsia" w:hAnsi="Calibri Light" w:cs="Calibri Light"/>
          <w:sz w:val="48"/>
          <w:szCs w:val="48"/>
          <w:lang w:val="en-CA"/>
        </w:rPr>
        <w:t>→</w:t>
      </w:r>
    </w:p>
    <w:p w:rsidR="00CA334D" w:rsidRPr="005F3EC9" w:rsidRDefault="00CA334D" w:rsidP="00CA334D">
      <w:pPr>
        <w:rPr>
          <w:rFonts w:ascii="Calibri Light" w:eastAsiaTheme="minorEastAsia" w:hAnsi="Calibri Light" w:cs="Calibri Light"/>
          <w:sz w:val="24"/>
          <w:szCs w:val="24"/>
          <w:lang w:val="en-CA"/>
        </w:rPr>
      </w:pPr>
    </w:p>
    <w:p w:rsidR="00CA334D" w:rsidRPr="005F3EC9" w:rsidRDefault="00CA334D" w:rsidP="00CA334D">
      <w:pPr>
        <w:rPr>
          <w:rFonts w:ascii="Calibri Light" w:eastAsiaTheme="minorEastAsia" w:hAnsi="Calibri Light" w:cs="Calibri Light"/>
          <w:sz w:val="24"/>
          <w:szCs w:val="24"/>
          <w:lang w:val="en-CA"/>
        </w:rPr>
      </w:pPr>
    </w:p>
    <w:p w:rsidR="00CA334D" w:rsidRPr="005F3EC9" w:rsidRDefault="00CA334D" w:rsidP="00CA334D">
      <w:pPr>
        <w:rPr>
          <w:rFonts w:ascii="Calibri Light" w:eastAsiaTheme="minorEastAsia" w:hAnsi="Calibri Light" w:cs="Calibri Light"/>
          <w:sz w:val="24"/>
          <w:szCs w:val="24"/>
          <w:lang w:val="en-CA"/>
        </w:rPr>
      </w:pPr>
    </w:p>
    <w:p w:rsidR="00CA334D" w:rsidRPr="005F3EC9" w:rsidRDefault="00CA334D" w:rsidP="00CA334D">
      <w:pPr>
        <w:pStyle w:val="ListParagraph"/>
        <w:numPr>
          <w:ilvl w:val="0"/>
          <w:numId w:val="35"/>
        </w:numPr>
        <w:rPr>
          <w:rFonts w:ascii="Calibri Light" w:eastAsiaTheme="minorEastAsia" w:hAnsi="Calibri Light" w:cs="Calibri Light"/>
          <w:sz w:val="24"/>
          <w:szCs w:val="24"/>
          <w:lang w:val="en-CA"/>
        </w:rPr>
      </w:pPr>
      <w:r w:rsidRPr="005F3EC9">
        <w:rPr>
          <w:rFonts w:ascii="Calibri Light" w:eastAsiaTheme="minorEastAsia" w:hAnsi="Calibri Light" w:cs="Calibri Light"/>
          <w:sz w:val="24"/>
          <w:szCs w:val="24"/>
          <w:lang w:val="en-CA"/>
        </w:rPr>
        <w:t xml:space="preserve">It should be clear that they can`t just bump into each other in any way, they must align properly and there must be </w:t>
      </w:r>
      <w:proofErr w:type="gramStart"/>
      <w:r w:rsidRPr="005F3EC9">
        <w:rPr>
          <w:rFonts w:ascii="Calibri Light" w:eastAsiaTheme="minorEastAsia" w:hAnsi="Calibri Light" w:cs="Calibri Light"/>
          <w:sz w:val="24"/>
          <w:szCs w:val="24"/>
          <w:lang w:val="en-CA"/>
        </w:rPr>
        <w:t>sufficient</w:t>
      </w:r>
      <w:proofErr w:type="gramEnd"/>
      <w:r w:rsidRPr="005F3EC9">
        <w:rPr>
          <w:rFonts w:ascii="Calibri Light" w:eastAsiaTheme="minorEastAsia" w:hAnsi="Calibri Light" w:cs="Calibri Light"/>
          <w:sz w:val="24"/>
          <w:szCs w:val="24"/>
          <w:lang w:val="en-CA"/>
        </w:rPr>
        <w:t xml:space="preserve"> energy for them to lock together. </w:t>
      </w:r>
    </w:p>
    <w:p w:rsidR="00CA334D" w:rsidRPr="005F3EC9" w:rsidRDefault="00CA334D" w:rsidP="00CA334D">
      <w:pPr>
        <w:pStyle w:val="ListParagraph"/>
        <w:numPr>
          <w:ilvl w:val="0"/>
          <w:numId w:val="35"/>
        </w:numPr>
        <w:rPr>
          <w:rFonts w:ascii="Calibri Light" w:eastAsiaTheme="minorEastAsia" w:hAnsi="Calibri Light" w:cs="Calibri Light"/>
          <w:sz w:val="24"/>
          <w:szCs w:val="24"/>
          <w:lang w:val="en-CA"/>
        </w:rPr>
      </w:pPr>
      <w:r w:rsidRPr="00B30D60">
        <w:rPr>
          <w:rFonts w:ascii="Calibri Light" w:eastAsiaTheme="minorEastAsia" w:hAnsi="Calibri Light" w:cs="Calibri Light"/>
          <w:b/>
          <w:i/>
          <w:sz w:val="24"/>
          <w:szCs w:val="24"/>
          <w:u w:val="single"/>
          <w:lang w:val="en-CA"/>
        </w:rPr>
        <w:t>This is only an analogy</w:t>
      </w:r>
      <w:r w:rsidRPr="005F3EC9">
        <w:rPr>
          <w:rFonts w:ascii="Calibri Light" w:eastAsiaTheme="minorEastAsia" w:hAnsi="Calibri Light" w:cs="Calibri Light"/>
          <w:sz w:val="24"/>
          <w:szCs w:val="24"/>
          <w:lang w:val="en-CA"/>
        </w:rPr>
        <w:t>, molecules are not actually puzzle pieces.</w:t>
      </w:r>
    </w:p>
    <w:p w:rsidR="00CA334D" w:rsidRPr="005F3EC9" w:rsidRDefault="00CA334D" w:rsidP="00CA334D">
      <w:pPr>
        <w:rPr>
          <w:rFonts w:ascii="Calibri Light" w:eastAsiaTheme="minorEastAsia" w:hAnsi="Calibri Light" w:cs="Calibri Light"/>
          <w:sz w:val="24"/>
          <w:szCs w:val="24"/>
          <w:lang w:val="en-CA"/>
        </w:rPr>
      </w:pPr>
    </w:p>
    <w:p w:rsidR="00CA334D" w:rsidRPr="005F3EC9" w:rsidRDefault="00CA334D" w:rsidP="00CA334D">
      <w:pPr>
        <w:rPr>
          <w:rFonts w:ascii="Calibri Light" w:eastAsiaTheme="minorEastAsia" w:hAnsi="Calibri Light" w:cs="Calibri Light"/>
          <w:sz w:val="24"/>
          <w:szCs w:val="24"/>
          <w:lang w:val="en-CA"/>
        </w:rPr>
      </w:pPr>
    </w:p>
    <w:p w:rsidR="00CA334D" w:rsidRPr="005F3EC9" w:rsidRDefault="00CA334D" w:rsidP="00CA334D">
      <w:pPr>
        <w:rPr>
          <w:rFonts w:ascii="Calibri Light" w:eastAsiaTheme="minorEastAsia" w:hAnsi="Calibri Light" w:cs="Calibri Light"/>
          <w:sz w:val="24"/>
          <w:szCs w:val="24"/>
          <w:lang w:val="en-CA"/>
        </w:rPr>
      </w:pPr>
      <w:r w:rsidRPr="005F3EC9">
        <w:rPr>
          <w:rFonts w:ascii="Calibri Light" w:eastAsiaTheme="minorEastAsia" w:hAnsi="Calibri Light" w:cs="Calibri Light"/>
          <w:sz w:val="24"/>
          <w:szCs w:val="24"/>
          <w:lang w:val="en-CA"/>
        </w:rPr>
        <w:t>In order to make a reaction occur more quickly it is necessary to do one (or more) of the following</w:t>
      </w:r>
    </w:p>
    <w:p w:rsidR="00CA334D" w:rsidRPr="005F3EC9" w:rsidRDefault="00CA334D" w:rsidP="00CA334D">
      <w:pPr>
        <w:rPr>
          <w:rFonts w:ascii="Calibri Light" w:eastAsiaTheme="minorEastAsia" w:hAnsi="Calibri Light" w:cs="Calibri Light"/>
          <w:sz w:val="24"/>
          <w:szCs w:val="24"/>
          <w:lang w:val="en-CA"/>
        </w:rPr>
      </w:pPr>
    </w:p>
    <w:p w:rsidR="00CA334D" w:rsidRPr="005F3EC9" w:rsidRDefault="00CA334D" w:rsidP="00CA334D">
      <w:pPr>
        <w:pStyle w:val="ListParagraph"/>
        <w:numPr>
          <w:ilvl w:val="0"/>
          <w:numId w:val="36"/>
        </w:numPr>
        <w:rPr>
          <w:rFonts w:ascii="Calibri Light" w:eastAsiaTheme="minorEastAsia" w:hAnsi="Calibri Light" w:cs="Calibri Light"/>
          <w:sz w:val="24"/>
          <w:szCs w:val="24"/>
          <w:lang w:val="en-CA"/>
        </w:rPr>
      </w:pPr>
      <w:r w:rsidRPr="005F3EC9">
        <w:rPr>
          <w:rFonts w:ascii="Calibri Light" w:eastAsiaTheme="minorEastAsia" w:hAnsi="Calibri Light" w:cs="Calibri Light"/>
          <w:sz w:val="24"/>
          <w:szCs w:val="24"/>
          <w:lang w:val="en-CA"/>
        </w:rPr>
        <w:t>Increase the number of collisions.</w:t>
      </w:r>
    </w:p>
    <w:p w:rsidR="00CA334D" w:rsidRPr="005F3EC9" w:rsidRDefault="00CA334D" w:rsidP="00CA334D">
      <w:pPr>
        <w:pStyle w:val="ListParagraph"/>
        <w:numPr>
          <w:ilvl w:val="0"/>
          <w:numId w:val="36"/>
        </w:numPr>
        <w:rPr>
          <w:rFonts w:ascii="Calibri Light" w:eastAsiaTheme="minorEastAsia" w:hAnsi="Calibri Light" w:cs="Calibri Light"/>
          <w:sz w:val="24"/>
          <w:szCs w:val="24"/>
          <w:lang w:val="en-CA"/>
        </w:rPr>
      </w:pPr>
      <w:r w:rsidRPr="005F3EC9">
        <w:rPr>
          <w:rFonts w:ascii="Calibri Light" w:eastAsiaTheme="minorEastAsia" w:hAnsi="Calibri Light" w:cs="Calibri Light"/>
          <w:sz w:val="24"/>
          <w:szCs w:val="24"/>
          <w:lang w:val="en-CA"/>
        </w:rPr>
        <w:t>Increase the energy of the collisions.</w:t>
      </w:r>
    </w:p>
    <w:p w:rsidR="00CA334D" w:rsidRPr="005F3EC9" w:rsidRDefault="00CA334D" w:rsidP="00CA334D">
      <w:pPr>
        <w:pStyle w:val="ListParagraph"/>
        <w:numPr>
          <w:ilvl w:val="0"/>
          <w:numId w:val="36"/>
        </w:numPr>
        <w:rPr>
          <w:rFonts w:ascii="Calibri Light" w:eastAsiaTheme="minorEastAsia" w:hAnsi="Calibri Light" w:cs="Calibri Light"/>
          <w:sz w:val="24"/>
          <w:szCs w:val="24"/>
          <w:lang w:val="en-CA"/>
        </w:rPr>
      </w:pPr>
      <w:r w:rsidRPr="005F3EC9">
        <w:rPr>
          <w:rFonts w:ascii="Calibri Light" w:eastAsiaTheme="minorEastAsia" w:hAnsi="Calibri Light" w:cs="Calibri Light"/>
          <w:sz w:val="24"/>
          <w:szCs w:val="24"/>
          <w:lang w:val="en-CA"/>
        </w:rPr>
        <w:t>Improve the orientation of the collisions.</w:t>
      </w:r>
    </w:p>
    <w:p w:rsidR="00CA334D" w:rsidRPr="005F3EC9" w:rsidRDefault="00CA334D" w:rsidP="00CA334D">
      <w:pPr>
        <w:rPr>
          <w:rFonts w:ascii="Calibri Light" w:eastAsiaTheme="minorEastAsia" w:hAnsi="Calibri Light" w:cs="Calibri Light"/>
          <w:sz w:val="24"/>
          <w:szCs w:val="24"/>
          <w:lang w:val="en-CA"/>
        </w:rPr>
      </w:pPr>
      <w:r w:rsidRPr="005F3EC9">
        <w:rPr>
          <w:rFonts w:ascii="Calibri Light" w:eastAsiaTheme="minorEastAsia" w:hAnsi="Calibri Light" w:cs="Calibri Light"/>
          <w:b/>
          <w:sz w:val="24"/>
          <w:szCs w:val="24"/>
          <w:lang w:val="en-CA"/>
        </w:rPr>
        <w:lastRenderedPageBreak/>
        <w:t>Reaction Rate:</w:t>
      </w:r>
      <w:r w:rsidRPr="005F3EC9">
        <w:rPr>
          <w:rFonts w:ascii="Calibri Light" w:eastAsiaTheme="minorEastAsia" w:hAnsi="Calibri Light" w:cs="Calibri Light"/>
          <w:sz w:val="24"/>
          <w:szCs w:val="24"/>
          <w:lang w:val="en-CA"/>
        </w:rPr>
        <w:t xml:space="preserve"> The reaction rate is measure of how much time is required for a reaction to proceed from reactants to products. In other words, it is a measure of how quickly a reaction proceeds. A higher reaction rate means a faster reaction, a lower reaction rate means a slower reaction.</w:t>
      </w:r>
    </w:p>
    <w:p w:rsidR="00CA334D" w:rsidRPr="005F3EC9" w:rsidRDefault="00CA334D" w:rsidP="00CA334D">
      <w:pPr>
        <w:rPr>
          <w:rFonts w:ascii="Calibri Light" w:eastAsiaTheme="minorEastAsia" w:hAnsi="Calibri Light" w:cs="Calibri Light"/>
          <w:sz w:val="24"/>
          <w:szCs w:val="24"/>
          <w:lang w:val="en-CA"/>
        </w:rPr>
      </w:pPr>
    </w:p>
    <w:p w:rsidR="00CA334D" w:rsidRPr="005F3EC9" w:rsidRDefault="00CA334D" w:rsidP="00CA334D">
      <w:pPr>
        <w:rPr>
          <w:rFonts w:ascii="Calibri Light" w:eastAsiaTheme="minorEastAsia" w:hAnsi="Calibri Light" w:cs="Calibri Light"/>
          <w:sz w:val="24"/>
          <w:szCs w:val="24"/>
          <w:lang w:val="en-CA"/>
        </w:rPr>
      </w:pPr>
      <w:r w:rsidRPr="005F3EC9">
        <w:rPr>
          <w:rFonts w:ascii="Calibri Light" w:eastAsiaTheme="minorEastAsia" w:hAnsi="Calibri Light" w:cs="Calibri Light"/>
          <w:b/>
          <w:sz w:val="24"/>
          <w:szCs w:val="24"/>
          <w:lang w:val="en-CA"/>
        </w:rPr>
        <w:t xml:space="preserve">Factors Affecting Reaction Rate: </w:t>
      </w:r>
    </w:p>
    <w:p w:rsidR="00CA334D" w:rsidRPr="005F3EC9" w:rsidRDefault="00CA334D" w:rsidP="00CA334D">
      <w:pPr>
        <w:rPr>
          <w:rFonts w:ascii="Calibri Light" w:eastAsiaTheme="minorEastAsia" w:hAnsi="Calibri Light" w:cs="Calibri Light"/>
          <w:sz w:val="24"/>
          <w:szCs w:val="24"/>
          <w:lang w:val="en-CA"/>
        </w:rPr>
      </w:pPr>
    </w:p>
    <w:p w:rsidR="00CA334D" w:rsidRPr="005F3EC9" w:rsidRDefault="00CA334D" w:rsidP="00CA334D">
      <w:pPr>
        <w:rPr>
          <w:rFonts w:ascii="Calibri Light" w:eastAsiaTheme="minorEastAsia" w:hAnsi="Calibri Light" w:cs="Calibri Light"/>
          <w:sz w:val="24"/>
          <w:szCs w:val="24"/>
          <w:lang w:val="en-CA"/>
        </w:rPr>
      </w:pPr>
      <w:r w:rsidRPr="005F3EC9">
        <w:rPr>
          <w:rFonts w:ascii="Calibri Light" w:eastAsiaTheme="minorEastAsia" w:hAnsi="Calibri Light" w:cs="Calibri Light"/>
          <w:sz w:val="24"/>
          <w:szCs w:val="24"/>
          <w:lang w:val="en-CA"/>
        </w:rPr>
        <w:tab/>
        <w:t xml:space="preserve">1. Temperature: As temperature increases the speed of the molecules increases. If the molecules in </w:t>
      </w:r>
      <w:r w:rsidRPr="005F3EC9">
        <w:rPr>
          <w:rFonts w:ascii="Calibri Light" w:eastAsiaTheme="minorEastAsia" w:hAnsi="Calibri Light" w:cs="Calibri Light"/>
          <w:sz w:val="24"/>
          <w:szCs w:val="24"/>
          <w:lang w:val="en-CA"/>
        </w:rPr>
        <w:tab/>
        <w:t xml:space="preserve">a chemical reaction move more quickly, there will be </w:t>
      </w:r>
      <w:r w:rsidRPr="005F3EC9">
        <w:rPr>
          <w:rFonts w:ascii="Calibri Light" w:eastAsiaTheme="minorEastAsia" w:hAnsi="Calibri Light" w:cs="Calibri Light"/>
          <w:i/>
          <w:sz w:val="24"/>
          <w:szCs w:val="24"/>
          <w:lang w:val="en-CA"/>
        </w:rPr>
        <w:t>more collisions</w:t>
      </w:r>
      <w:r w:rsidRPr="005F3EC9">
        <w:rPr>
          <w:rFonts w:ascii="Calibri Light" w:eastAsiaTheme="minorEastAsia" w:hAnsi="Calibri Light" w:cs="Calibri Light"/>
          <w:sz w:val="24"/>
          <w:szCs w:val="24"/>
          <w:lang w:val="en-CA"/>
        </w:rPr>
        <w:t xml:space="preserve"> AND the collisions will occur </w:t>
      </w:r>
      <w:r w:rsidRPr="005F3EC9">
        <w:rPr>
          <w:rFonts w:ascii="Calibri Light" w:eastAsiaTheme="minorEastAsia" w:hAnsi="Calibri Light" w:cs="Calibri Light"/>
          <w:sz w:val="24"/>
          <w:szCs w:val="24"/>
          <w:lang w:val="en-CA"/>
        </w:rPr>
        <w:tab/>
        <w:t xml:space="preserve">with </w:t>
      </w:r>
      <w:r w:rsidRPr="005F3EC9">
        <w:rPr>
          <w:rFonts w:ascii="Calibri Light" w:eastAsiaTheme="minorEastAsia" w:hAnsi="Calibri Light" w:cs="Calibri Light"/>
          <w:i/>
          <w:sz w:val="24"/>
          <w:szCs w:val="24"/>
          <w:lang w:val="en-CA"/>
        </w:rPr>
        <w:t>more energy</w:t>
      </w:r>
      <w:r w:rsidRPr="005F3EC9">
        <w:rPr>
          <w:rFonts w:ascii="Calibri Light" w:eastAsiaTheme="minorEastAsia" w:hAnsi="Calibri Light" w:cs="Calibri Light"/>
          <w:sz w:val="24"/>
          <w:szCs w:val="24"/>
          <w:lang w:val="en-CA"/>
        </w:rPr>
        <w:t>.</w:t>
      </w:r>
    </w:p>
    <w:p w:rsidR="00CA334D" w:rsidRPr="005F3EC9" w:rsidRDefault="00CA334D" w:rsidP="00CA334D">
      <w:pPr>
        <w:rPr>
          <w:rFonts w:ascii="Calibri Light" w:eastAsiaTheme="minorEastAsia" w:hAnsi="Calibri Light" w:cs="Calibri Light"/>
          <w:sz w:val="24"/>
          <w:szCs w:val="24"/>
          <w:lang w:val="en-CA"/>
        </w:rPr>
      </w:pPr>
    </w:p>
    <w:p w:rsidR="00CA334D" w:rsidRPr="005F3EC9" w:rsidRDefault="00CA334D" w:rsidP="00CA334D">
      <w:pPr>
        <w:jc w:val="center"/>
        <w:rPr>
          <w:rFonts w:ascii="Calibri Light" w:eastAsiaTheme="minorEastAsia" w:hAnsi="Calibri Light" w:cs="Calibri Light"/>
          <w:b/>
          <w:i/>
          <w:sz w:val="24"/>
          <w:szCs w:val="24"/>
          <w:lang w:val="en-CA"/>
        </w:rPr>
      </w:pPr>
      <w:r w:rsidRPr="005F3EC9">
        <w:rPr>
          <w:rFonts w:ascii="Calibri Light" w:eastAsiaTheme="minorEastAsia" w:hAnsi="Calibri Light" w:cs="Calibri Light"/>
          <w:b/>
          <w:i/>
          <w:sz w:val="24"/>
          <w:szCs w:val="24"/>
          <w:lang w:val="en-CA"/>
        </w:rPr>
        <w:t xml:space="preserve">Increased </w:t>
      </w:r>
      <w:proofErr w:type="gramStart"/>
      <w:r w:rsidRPr="005F3EC9">
        <w:rPr>
          <w:rFonts w:ascii="Calibri Light" w:eastAsiaTheme="minorEastAsia" w:hAnsi="Calibri Light" w:cs="Calibri Light"/>
          <w:b/>
          <w:i/>
          <w:sz w:val="24"/>
          <w:szCs w:val="24"/>
          <w:lang w:val="en-CA"/>
        </w:rPr>
        <w:t xml:space="preserve">Temperature  </w:t>
      </w:r>
      <w:r w:rsidRPr="005F3EC9">
        <w:rPr>
          <w:rFonts w:ascii="Cambria Math" w:eastAsiaTheme="minorEastAsia" w:hAnsi="Cambria Math" w:cs="Cambria Math"/>
          <w:b/>
          <w:i/>
          <w:sz w:val="24"/>
          <w:szCs w:val="24"/>
          <w:lang w:val="en-CA"/>
        </w:rPr>
        <w:t>⇒</w:t>
      </w:r>
      <w:proofErr w:type="gramEnd"/>
      <w:r w:rsidRPr="005F3EC9">
        <w:rPr>
          <w:rFonts w:ascii="Calibri Light" w:eastAsiaTheme="minorEastAsia" w:hAnsi="Calibri Light" w:cs="Calibri Light"/>
          <w:b/>
          <w:i/>
          <w:sz w:val="24"/>
          <w:szCs w:val="24"/>
          <w:lang w:val="en-CA"/>
        </w:rPr>
        <w:t xml:space="preserve">  Increased Reaction Rate</w:t>
      </w:r>
    </w:p>
    <w:p w:rsidR="00CA334D" w:rsidRPr="005F3EC9" w:rsidRDefault="00CA334D" w:rsidP="00CA334D">
      <w:pPr>
        <w:rPr>
          <w:rFonts w:ascii="Calibri Light" w:eastAsiaTheme="minorEastAsia" w:hAnsi="Calibri Light" w:cs="Calibri Light"/>
          <w:sz w:val="24"/>
          <w:szCs w:val="24"/>
          <w:lang w:val="en-CA"/>
        </w:rPr>
      </w:pPr>
    </w:p>
    <w:p w:rsidR="00CA334D" w:rsidRPr="005F3EC9" w:rsidRDefault="00CA334D" w:rsidP="00CA334D">
      <w:pPr>
        <w:rPr>
          <w:rFonts w:ascii="Calibri Light" w:eastAsiaTheme="minorEastAsia" w:hAnsi="Calibri Light" w:cs="Calibri Light"/>
          <w:sz w:val="24"/>
          <w:szCs w:val="24"/>
          <w:lang w:val="en-CA"/>
        </w:rPr>
      </w:pPr>
      <w:r w:rsidRPr="005F3EC9">
        <w:rPr>
          <w:rFonts w:ascii="Calibri Light" w:eastAsiaTheme="minorEastAsia" w:hAnsi="Calibri Light" w:cs="Calibri Light"/>
          <w:sz w:val="24"/>
          <w:szCs w:val="24"/>
          <w:lang w:val="en-CA"/>
        </w:rPr>
        <w:tab/>
        <w:t xml:space="preserve">2. Stirring/Physical Agitation: If the reactants are stirred together or shaken or agitated in some </w:t>
      </w:r>
      <w:r w:rsidRPr="005F3EC9">
        <w:rPr>
          <w:rFonts w:ascii="Calibri Light" w:eastAsiaTheme="minorEastAsia" w:hAnsi="Calibri Light" w:cs="Calibri Light"/>
          <w:sz w:val="24"/>
          <w:szCs w:val="24"/>
          <w:lang w:val="en-CA"/>
        </w:rPr>
        <w:tab/>
        <w:t xml:space="preserve">way, the speed of the molecule will increase and the chemicals can have more contact, especially </w:t>
      </w:r>
      <w:r w:rsidRPr="005F3EC9">
        <w:rPr>
          <w:rFonts w:ascii="Calibri Light" w:eastAsiaTheme="minorEastAsia" w:hAnsi="Calibri Light" w:cs="Calibri Light"/>
          <w:sz w:val="24"/>
          <w:szCs w:val="24"/>
          <w:lang w:val="en-CA"/>
        </w:rPr>
        <w:tab/>
        <w:t xml:space="preserve">for powdered solids.  Again, there will be </w:t>
      </w:r>
      <w:r w:rsidRPr="005F3EC9">
        <w:rPr>
          <w:rFonts w:ascii="Calibri Light" w:eastAsiaTheme="minorEastAsia" w:hAnsi="Calibri Light" w:cs="Calibri Light"/>
          <w:i/>
          <w:sz w:val="24"/>
          <w:szCs w:val="24"/>
          <w:lang w:val="en-CA"/>
        </w:rPr>
        <w:t>more collisions</w:t>
      </w:r>
      <w:r w:rsidRPr="005F3EC9">
        <w:rPr>
          <w:rFonts w:ascii="Calibri Light" w:eastAsiaTheme="minorEastAsia" w:hAnsi="Calibri Light" w:cs="Calibri Light"/>
          <w:sz w:val="24"/>
          <w:szCs w:val="24"/>
          <w:lang w:val="en-CA"/>
        </w:rPr>
        <w:t xml:space="preserve"> AND the collisions will occur with </w:t>
      </w:r>
      <w:r w:rsidRPr="005F3EC9">
        <w:rPr>
          <w:rFonts w:ascii="Calibri Light" w:eastAsiaTheme="minorEastAsia" w:hAnsi="Calibri Light" w:cs="Calibri Light"/>
          <w:i/>
          <w:sz w:val="24"/>
          <w:szCs w:val="24"/>
          <w:lang w:val="en-CA"/>
        </w:rPr>
        <w:t xml:space="preserve">more </w:t>
      </w:r>
      <w:r w:rsidRPr="005F3EC9">
        <w:rPr>
          <w:rFonts w:ascii="Calibri Light" w:eastAsiaTheme="minorEastAsia" w:hAnsi="Calibri Light" w:cs="Calibri Light"/>
          <w:i/>
          <w:sz w:val="24"/>
          <w:szCs w:val="24"/>
          <w:lang w:val="en-CA"/>
        </w:rPr>
        <w:tab/>
        <w:t>energy</w:t>
      </w:r>
      <w:r w:rsidRPr="005F3EC9">
        <w:rPr>
          <w:rFonts w:ascii="Calibri Light" w:eastAsiaTheme="minorEastAsia" w:hAnsi="Calibri Light" w:cs="Calibri Light"/>
          <w:sz w:val="24"/>
          <w:szCs w:val="24"/>
          <w:lang w:val="en-CA"/>
        </w:rPr>
        <w:t>.</w:t>
      </w:r>
    </w:p>
    <w:p w:rsidR="00CA334D" w:rsidRPr="005F3EC9" w:rsidRDefault="00CA334D" w:rsidP="00CA334D">
      <w:pPr>
        <w:rPr>
          <w:rFonts w:ascii="Calibri Light" w:eastAsiaTheme="minorEastAsia" w:hAnsi="Calibri Light" w:cs="Calibri Light"/>
          <w:sz w:val="24"/>
          <w:szCs w:val="24"/>
          <w:lang w:val="en-CA"/>
        </w:rPr>
      </w:pPr>
    </w:p>
    <w:p w:rsidR="00CA334D" w:rsidRPr="005F3EC9" w:rsidRDefault="00CA334D" w:rsidP="00CA334D">
      <w:pPr>
        <w:rPr>
          <w:rFonts w:ascii="Calibri Light" w:eastAsiaTheme="minorEastAsia" w:hAnsi="Calibri Light" w:cs="Calibri Light"/>
          <w:sz w:val="24"/>
          <w:szCs w:val="24"/>
          <w:lang w:val="en-CA"/>
        </w:rPr>
      </w:pPr>
    </w:p>
    <w:p w:rsidR="00CA334D" w:rsidRPr="005F3EC9" w:rsidRDefault="00CA334D" w:rsidP="00CA334D">
      <w:pPr>
        <w:jc w:val="center"/>
        <w:rPr>
          <w:rFonts w:ascii="Calibri Light" w:eastAsiaTheme="minorEastAsia" w:hAnsi="Calibri Light" w:cs="Calibri Light"/>
          <w:b/>
          <w:i/>
          <w:sz w:val="24"/>
          <w:szCs w:val="24"/>
          <w:lang w:val="en-CA"/>
        </w:rPr>
      </w:pPr>
      <w:r w:rsidRPr="005F3EC9">
        <w:rPr>
          <w:rFonts w:ascii="Calibri Light" w:eastAsiaTheme="minorEastAsia" w:hAnsi="Calibri Light" w:cs="Calibri Light"/>
          <w:b/>
          <w:i/>
          <w:sz w:val="24"/>
          <w:szCs w:val="24"/>
          <w:lang w:val="en-CA"/>
        </w:rPr>
        <w:t xml:space="preserve">Increased </w:t>
      </w:r>
      <w:proofErr w:type="gramStart"/>
      <w:r w:rsidRPr="005F3EC9">
        <w:rPr>
          <w:rFonts w:ascii="Calibri Light" w:eastAsiaTheme="minorEastAsia" w:hAnsi="Calibri Light" w:cs="Calibri Light"/>
          <w:b/>
          <w:i/>
          <w:sz w:val="24"/>
          <w:szCs w:val="24"/>
          <w:lang w:val="en-CA"/>
        </w:rPr>
        <w:t xml:space="preserve">Agitation  </w:t>
      </w:r>
      <w:r w:rsidRPr="005F3EC9">
        <w:rPr>
          <w:rFonts w:ascii="Cambria Math" w:eastAsiaTheme="minorEastAsia" w:hAnsi="Cambria Math" w:cs="Cambria Math"/>
          <w:b/>
          <w:i/>
          <w:sz w:val="24"/>
          <w:szCs w:val="24"/>
          <w:lang w:val="en-CA"/>
        </w:rPr>
        <w:t>⇒</w:t>
      </w:r>
      <w:proofErr w:type="gramEnd"/>
      <w:r w:rsidRPr="005F3EC9">
        <w:rPr>
          <w:rFonts w:ascii="Calibri Light" w:eastAsiaTheme="minorEastAsia" w:hAnsi="Calibri Light" w:cs="Calibri Light"/>
          <w:b/>
          <w:i/>
          <w:sz w:val="24"/>
          <w:szCs w:val="24"/>
          <w:lang w:val="en-CA"/>
        </w:rPr>
        <w:t xml:space="preserve">  Increased Reaction Rate</w:t>
      </w:r>
    </w:p>
    <w:p w:rsidR="00CA334D" w:rsidRPr="005F3EC9" w:rsidRDefault="00CA334D" w:rsidP="00CA334D">
      <w:pPr>
        <w:jc w:val="center"/>
        <w:rPr>
          <w:rFonts w:ascii="Calibri Light" w:eastAsiaTheme="minorEastAsia" w:hAnsi="Calibri Light" w:cs="Calibri Light"/>
          <w:sz w:val="24"/>
          <w:szCs w:val="24"/>
          <w:lang w:val="en-CA"/>
        </w:rPr>
      </w:pPr>
    </w:p>
    <w:p w:rsidR="00CA334D" w:rsidRPr="005F3EC9" w:rsidRDefault="00CA334D" w:rsidP="00CA334D">
      <w:pPr>
        <w:rPr>
          <w:rFonts w:ascii="Calibri Light" w:eastAsiaTheme="minorEastAsia" w:hAnsi="Calibri Light" w:cs="Calibri Light"/>
          <w:sz w:val="24"/>
          <w:szCs w:val="24"/>
          <w:lang w:val="en-CA"/>
        </w:rPr>
      </w:pPr>
    </w:p>
    <w:p w:rsidR="00CA334D" w:rsidRPr="005F3EC9" w:rsidRDefault="00CA334D" w:rsidP="00CA334D">
      <w:pPr>
        <w:rPr>
          <w:rFonts w:ascii="Calibri Light" w:eastAsiaTheme="minorEastAsia" w:hAnsi="Calibri Light" w:cs="Calibri Light"/>
          <w:sz w:val="24"/>
          <w:szCs w:val="24"/>
          <w:lang w:val="en-CA"/>
        </w:rPr>
      </w:pPr>
      <w:r w:rsidRPr="005F3EC9">
        <w:rPr>
          <w:rFonts w:ascii="Calibri Light" w:eastAsiaTheme="minorEastAsia" w:hAnsi="Calibri Light" w:cs="Calibri Light"/>
          <w:sz w:val="24"/>
          <w:szCs w:val="24"/>
          <w:lang w:val="en-CA"/>
        </w:rPr>
        <w:tab/>
        <w:t xml:space="preserve">3. Surface Area: A reaction can only occur if the molecules of a reactant can collide. If a cube of </w:t>
      </w:r>
      <w:r w:rsidRPr="005F3EC9">
        <w:rPr>
          <w:rFonts w:ascii="Calibri Light" w:eastAsiaTheme="minorEastAsia" w:hAnsi="Calibri Light" w:cs="Calibri Light"/>
          <w:sz w:val="24"/>
          <w:szCs w:val="24"/>
          <w:lang w:val="en-CA"/>
        </w:rPr>
        <w:tab/>
        <w:t xml:space="preserve">solid zinc is placed into hydrochloric acid, only the zinc molecules on the surface of the cube can </w:t>
      </w:r>
      <w:r w:rsidRPr="005F3EC9">
        <w:rPr>
          <w:rFonts w:ascii="Calibri Light" w:eastAsiaTheme="minorEastAsia" w:hAnsi="Calibri Light" w:cs="Calibri Light"/>
          <w:sz w:val="24"/>
          <w:szCs w:val="24"/>
          <w:lang w:val="en-CA"/>
        </w:rPr>
        <w:tab/>
        <w:t xml:space="preserve">react; the molecules inside the cube cannot interact with the acid. If you were to cut the cube into </w:t>
      </w:r>
      <w:r w:rsidRPr="005F3EC9">
        <w:rPr>
          <w:rFonts w:ascii="Calibri Light" w:eastAsiaTheme="minorEastAsia" w:hAnsi="Calibri Light" w:cs="Calibri Light"/>
          <w:sz w:val="24"/>
          <w:szCs w:val="24"/>
          <w:lang w:val="en-CA"/>
        </w:rPr>
        <w:tab/>
        <w:t xml:space="preserve">smaller pieces more surface would be exposed, and so more zinc atoms would be able to be hit by </w:t>
      </w:r>
      <w:r w:rsidRPr="005F3EC9">
        <w:rPr>
          <w:rFonts w:ascii="Calibri Light" w:eastAsiaTheme="minorEastAsia" w:hAnsi="Calibri Light" w:cs="Calibri Light"/>
          <w:sz w:val="24"/>
          <w:szCs w:val="24"/>
          <w:lang w:val="en-CA"/>
        </w:rPr>
        <w:tab/>
        <w:t xml:space="preserve">acid molecules to react. This is also true for a reaction between a gas and a solid or a gas and a </w:t>
      </w:r>
      <w:r w:rsidRPr="005F3EC9">
        <w:rPr>
          <w:rFonts w:ascii="Calibri Light" w:eastAsiaTheme="minorEastAsia" w:hAnsi="Calibri Light" w:cs="Calibri Light"/>
          <w:sz w:val="24"/>
          <w:szCs w:val="24"/>
          <w:lang w:val="en-CA"/>
        </w:rPr>
        <w:tab/>
        <w:t xml:space="preserve">liquid. More surface area will result in </w:t>
      </w:r>
      <w:r w:rsidRPr="005F3EC9">
        <w:rPr>
          <w:rFonts w:ascii="Calibri Light" w:eastAsiaTheme="minorEastAsia" w:hAnsi="Calibri Light" w:cs="Calibri Light"/>
          <w:i/>
          <w:sz w:val="24"/>
          <w:szCs w:val="24"/>
          <w:lang w:val="en-CA"/>
        </w:rPr>
        <w:t>more collisions</w:t>
      </w:r>
      <w:r w:rsidRPr="005F3EC9">
        <w:rPr>
          <w:rFonts w:ascii="Calibri Light" w:eastAsiaTheme="minorEastAsia" w:hAnsi="Calibri Light" w:cs="Calibri Light"/>
          <w:sz w:val="24"/>
          <w:szCs w:val="24"/>
          <w:lang w:val="en-CA"/>
        </w:rPr>
        <w:t>.</w:t>
      </w:r>
    </w:p>
    <w:p w:rsidR="00CA334D" w:rsidRPr="005F3EC9" w:rsidRDefault="00CA334D" w:rsidP="00CA334D">
      <w:pPr>
        <w:rPr>
          <w:rFonts w:ascii="Calibri Light" w:eastAsiaTheme="minorEastAsia" w:hAnsi="Calibri Light" w:cs="Calibri Light"/>
          <w:sz w:val="24"/>
          <w:szCs w:val="24"/>
          <w:lang w:val="en-CA"/>
        </w:rPr>
      </w:pPr>
    </w:p>
    <w:p w:rsidR="00CA334D" w:rsidRPr="005F3EC9" w:rsidRDefault="00CA334D" w:rsidP="00CA334D">
      <w:pPr>
        <w:jc w:val="center"/>
        <w:rPr>
          <w:rFonts w:ascii="Calibri Light" w:eastAsiaTheme="minorEastAsia" w:hAnsi="Calibri Light" w:cs="Calibri Light"/>
          <w:b/>
          <w:i/>
          <w:sz w:val="24"/>
          <w:szCs w:val="24"/>
          <w:lang w:val="en-CA"/>
        </w:rPr>
      </w:pPr>
      <w:r w:rsidRPr="005F3EC9">
        <w:rPr>
          <w:rFonts w:ascii="Calibri Light" w:eastAsiaTheme="minorEastAsia" w:hAnsi="Calibri Light" w:cs="Calibri Light"/>
          <w:b/>
          <w:i/>
          <w:sz w:val="24"/>
          <w:szCs w:val="24"/>
          <w:lang w:val="en-CA"/>
        </w:rPr>
        <w:t xml:space="preserve">Increased Surface </w:t>
      </w:r>
      <w:proofErr w:type="gramStart"/>
      <w:r w:rsidRPr="005F3EC9">
        <w:rPr>
          <w:rFonts w:ascii="Calibri Light" w:eastAsiaTheme="minorEastAsia" w:hAnsi="Calibri Light" w:cs="Calibri Light"/>
          <w:b/>
          <w:i/>
          <w:sz w:val="24"/>
          <w:szCs w:val="24"/>
          <w:lang w:val="en-CA"/>
        </w:rPr>
        <w:t xml:space="preserve">Area  </w:t>
      </w:r>
      <w:r w:rsidRPr="005F3EC9">
        <w:rPr>
          <w:rFonts w:ascii="Cambria Math" w:eastAsiaTheme="minorEastAsia" w:hAnsi="Cambria Math" w:cs="Cambria Math"/>
          <w:b/>
          <w:i/>
          <w:sz w:val="24"/>
          <w:szCs w:val="24"/>
          <w:lang w:val="en-CA"/>
        </w:rPr>
        <w:t>⇒</w:t>
      </w:r>
      <w:proofErr w:type="gramEnd"/>
      <w:r w:rsidRPr="005F3EC9">
        <w:rPr>
          <w:rFonts w:ascii="Calibri Light" w:eastAsiaTheme="minorEastAsia" w:hAnsi="Calibri Light" w:cs="Calibri Light"/>
          <w:b/>
          <w:i/>
          <w:sz w:val="24"/>
          <w:szCs w:val="24"/>
          <w:lang w:val="en-CA"/>
        </w:rPr>
        <w:t xml:space="preserve">  Increased Reaction Rate</w:t>
      </w:r>
    </w:p>
    <w:p w:rsidR="00CA334D" w:rsidRPr="005F3EC9" w:rsidRDefault="00CA334D" w:rsidP="00CA334D">
      <w:pPr>
        <w:jc w:val="center"/>
        <w:rPr>
          <w:rFonts w:ascii="Calibri Light" w:eastAsiaTheme="minorEastAsia" w:hAnsi="Calibri Light" w:cs="Calibri Light"/>
          <w:sz w:val="24"/>
          <w:szCs w:val="24"/>
          <w:lang w:val="en-CA"/>
        </w:rPr>
      </w:pPr>
    </w:p>
    <w:p w:rsidR="00CA334D" w:rsidRPr="005F3EC9" w:rsidRDefault="00CA334D" w:rsidP="00CA334D">
      <w:pPr>
        <w:rPr>
          <w:rFonts w:ascii="Calibri Light" w:eastAsiaTheme="minorEastAsia" w:hAnsi="Calibri Light" w:cs="Calibri Light"/>
          <w:sz w:val="24"/>
          <w:szCs w:val="24"/>
          <w:lang w:val="en-CA"/>
        </w:rPr>
      </w:pPr>
    </w:p>
    <w:p w:rsidR="00CA334D" w:rsidRPr="005F3EC9" w:rsidRDefault="00CA334D" w:rsidP="00CA334D">
      <w:pPr>
        <w:rPr>
          <w:rFonts w:ascii="Calibri Light" w:eastAsiaTheme="minorEastAsia" w:hAnsi="Calibri Light" w:cs="Calibri Light"/>
          <w:i/>
          <w:sz w:val="24"/>
          <w:szCs w:val="24"/>
          <w:lang w:val="en-CA"/>
        </w:rPr>
      </w:pPr>
      <w:r w:rsidRPr="005F3EC9">
        <w:rPr>
          <w:rFonts w:ascii="Calibri Light" w:eastAsiaTheme="minorEastAsia" w:hAnsi="Calibri Light" w:cs="Calibri Light"/>
          <w:sz w:val="24"/>
          <w:szCs w:val="24"/>
          <w:lang w:val="en-CA"/>
        </w:rPr>
        <w:tab/>
        <w:t xml:space="preserve">4. Concentration: Concentration is a measure of how many molecules are in a certain amount of </w:t>
      </w:r>
      <w:r w:rsidRPr="005F3EC9">
        <w:rPr>
          <w:rFonts w:ascii="Calibri Light" w:eastAsiaTheme="minorEastAsia" w:hAnsi="Calibri Light" w:cs="Calibri Light"/>
          <w:sz w:val="24"/>
          <w:szCs w:val="24"/>
          <w:lang w:val="en-CA"/>
        </w:rPr>
        <w:tab/>
        <w:t>space. Higher concentration means more molecules in the same space. The higher the</w:t>
      </w:r>
      <w:r w:rsidR="00B30D60">
        <w:rPr>
          <w:rFonts w:ascii="Calibri Light" w:eastAsiaTheme="minorEastAsia" w:hAnsi="Calibri Light" w:cs="Calibri Light"/>
          <w:sz w:val="24"/>
          <w:szCs w:val="24"/>
          <w:lang w:val="en-CA"/>
        </w:rPr>
        <w:t xml:space="preserve">    </w:t>
      </w:r>
      <w:r w:rsidRPr="005F3EC9">
        <w:rPr>
          <w:rFonts w:ascii="Calibri Light" w:eastAsiaTheme="minorEastAsia" w:hAnsi="Calibri Light" w:cs="Calibri Light"/>
          <w:sz w:val="24"/>
          <w:szCs w:val="24"/>
          <w:lang w:val="en-CA"/>
        </w:rPr>
        <w:t xml:space="preserve">concentration of the reactants, the more likely it is they will collide. A simple analogy is to think of </w:t>
      </w:r>
      <w:r w:rsidRPr="005F3EC9">
        <w:rPr>
          <w:rFonts w:ascii="Calibri Light" w:eastAsiaTheme="minorEastAsia" w:hAnsi="Calibri Light" w:cs="Calibri Light"/>
          <w:sz w:val="24"/>
          <w:szCs w:val="24"/>
          <w:lang w:val="en-CA"/>
        </w:rPr>
        <w:tab/>
        <w:t xml:space="preserve">how crowded a room is. If you have a classroom with only 5 people walking around in it, it will be </w:t>
      </w:r>
      <w:r w:rsidRPr="005F3EC9">
        <w:rPr>
          <w:rFonts w:ascii="Calibri Light" w:eastAsiaTheme="minorEastAsia" w:hAnsi="Calibri Light" w:cs="Calibri Light"/>
          <w:sz w:val="24"/>
          <w:szCs w:val="24"/>
          <w:lang w:val="en-CA"/>
        </w:rPr>
        <w:tab/>
      </w:r>
      <w:proofErr w:type="gramStart"/>
      <w:r w:rsidRPr="005F3EC9">
        <w:rPr>
          <w:rFonts w:ascii="Calibri Light" w:eastAsiaTheme="minorEastAsia" w:hAnsi="Calibri Light" w:cs="Calibri Light"/>
          <w:sz w:val="24"/>
          <w:szCs w:val="24"/>
          <w:lang w:val="en-CA"/>
        </w:rPr>
        <w:t>fairly easy</w:t>
      </w:r>
      <w:proofErr w:type="gramEnd"/>
      <w:r w:rsidRPr="005F3EC9">
        <w:rPr>
          <w:rFonts w:ascii="Calibri Light" w:eastAsiaTheme="minorEastAsia" w:hAnsi="Calibri Light" w:cs="Calibri Light"/>
          <w:sz w:val="24"/>
          <w:szCs w:val="24"/>
          <w:lang w:val="en-CA"/>
        </w:rPr>
        <w:t xml:space="preserve"> to </w:t>
      </w:r>
      <w:r w:rsidRPr="005F3EC9">
        <w:rPr>
          <w:rFonts w:ascii="Calibri Light" w:eastAsiaTheme="minorEastAsia" w:hAnsi="Calibri Light" w:cs="Calibri Light"/>
          <w:sz w:val="24"/>
          <w:szCs w:val="24"/>
          <w:lang w:val="en-CA"/>
        </w:rPr>
        <w:tab/>
        <w:t xml:space="preserve">move around without bumping into anyone. If the same classroom is now packed </w:t>
      </w:r>
      <w:r w:rsidRPr="005F3EC9">
        <w:rPr>
          <w:rFonts w:ascii="Calibri Light" w:eastAsiaTheme="minorEastAsia" w:hAnsi="Calibri Light" w:cs="Calibri Light"/>
          <w:sz w:val="24"/>
          <w:szCs w:val="24"/>
          <w:lang w:val="en-CA"/>
        </w:rPr>
        <w:tab/>
        <w:t xml:space="preserve">with 40 people, all walking around, collisions will be very difficult to avoid. Increasing the </w:t>
      </w:r>
      <w:r w:rsidRPr="005F3EC9">
        <w:rPr>
          <w:rFonts w:ascii="Calibri Light" w:eastAsiaTheme="minorEastAsia" w:hAnsi="Calibri Light" w:cs="Calibri Light"/>
          <w:sz w:val="24"/>
          <w:szCs w:val="24"/>
          <w:lang w:val="en-CA"/>
        </w:rPr>
        <w:tab/>
        <w:t xml:space="preserve">concentration will result in </w:t>
      </w:r>
      <w:r w:rsidRPr="005F3EC9">
        <w:rPr>
          <w:rFonts w:ascii="Calibri Light" w:eastAsiaTheme="minorEastAsia" w:hAnsi="Calibri Light" w:cs="Calibri Light"/>
          <w:i/>
          <w:sz w:val="24"/>
          <w:szCs w:val="24"/>
          <w:lang w:val="en-CA"/>
        </w:rPr>
        <w:t>more collisions.</w:t>
      </w:r>
    </w:p>
    <w:p w:rsidR="00CA334D" w:rsidRPr="005F3EC9" w:rsidRDefault="00CA334D" w:rsidP="00CA334D">
      <w:pPr>
        <w:rPr>
          <w:rFonts w:ascii="Calibri Light" w:eastAsiaTheme="minorEastAsia" w:hAnsi="Calibri Light" w:cs="Calibri Light"/>
          <w:sz w:val="24"/>
          <w:szCs w:val="24"/>
          <w:lang w:val="en-CA"/>
        </w:rPr>
      </w:pPr>
    </w:p>
    <w:p w:rsidR="00CA334D" w:rsidRPr="005F3EC9" w:rsidRDefault="00CA334D" w:rsidP="00CA334D">
      <w:pPr>
        <w:jc w:val="center"/>
        <w:rPr>
          <w:rFonts w:ascii="Calibri Light" w:eastAsiaTheme="minorEastAsia" w:hAnsi="Calibri Light" w:cs="Calibri Light"/>
          <w:sz w:val="24"/>
          <w:szCs w:val="24"/>
          <w:lang w:val="en-CA"/>
        </w:rPr>
      </w:pPr>
      <w:r w:rsidRPr="005F3EC9">
        <w:rPr>
          <w:rFonts w:ascii="Calibri Light" w:eastAsiaTheme="minorEastAsia" w:hAnsi="Calibri Light" w:cs="Calibri Light"/>
          <w:b/>
          <w:i/>
          <w:sz w:val="24"/>
          <w:szCs w:val="24"/>
          <w:lang w:val="en-CA"/>
        </w:rPr>
        <w:t xml:space="preserve">Increased </w:t>
      </w:r>
      <w:proofErr w:type="gramStart"/>
      <w:r w:rsidRPr="005F3EC9">
        <w:rPr>
          <w:rFonts w:ascii="Calibri Light" w:eastAsiaTheme="minorEastAsia" w:hAnsi="Calibri Light" w:cs="Calibri Light"/>
          <w:b/>
          <w:i/>
          <w:sz w:val="24"/>
          <w:szCs w:val="24"/>
          <w:lang w:val="en-CA"/>
        </w:rPr>
        <w:t xml:space="preserve">Concentration  </w:t>
      </w:r>
      <w:r w:rsidRPr="005F3EC9">
        <w:rPr>
          <w:rFonts w:ascii="Cambria Math" w:eastAsiaTheme="minorEastAsia" w:hAnsi="Cambria Math" w:cs="Cambria Math"/>
          <w:b/>
          <w:i/>
          <w:sz w:val="24"/>
          <w:szCs w:val="24"/>
          <w:lang w:val="en-CA"/>
        </w:rPr>
        <w:t>⇒</w:t>
      </w:r>
      <w:proofErr w:type="gramEnd"/>
      <w:r w:rsidRPr="005F3EC9">
        <w:rPr>
          <w:rFonts w:ascii="Calibri Light" w:eastAsiaTheme="minorEastAsia" w:hAnsi="Calibri Light" w:cs="Calibri Light"/>
          <w:b/>
          <w:i/>
          <w:sz w:val="24"/>
          <w:szCs w:val="24"/>
          <w:lang w:val="en-CA"/>
        </w:rPr>
        <w:t xml:space="preserve">  Increased Reaction Rate</w:t>
      </w:r>
    </w:p>
    <w:p w:rsidR="00CA334D" w:rsidRPr="005F3EC9" w:rsidRDefault="00CA334D" w:rsidP="00CA334D">
      <w:pPr>
        <w:rPr>
          <w:rFonts w:ascii="Calibri Light" w:eastAsiaTheme="minorEastAsia" w:hAnsi="Calibri Light" w:cs="Calibri Light"/>
          <w:sz w:val="24"/>
          <w:szCs w:val="24"/>
          <w:lang w:val="en-CA"/>
        </w:rPr>
      </w:pPr>
    </w:p>
    <w:p w:rsidR="00CA334D" w:rsidRPr="005F3EC9" w:rsidRDefault="00CA334D" w:rsidP="00CA334D">
      <w:pPr>
        <w:rPr>
          <w:rFonts w:ascii="Calibri Light" w:eastAsiaTheme="minorEastAsia" w:hAnsi="Calibri Light" w:cs="Calibri Light"/>
          <w:sz w:val="24"/>
          <w:szCs w:val="24"/>
          <w:lang w:val="en-CA"/>
        </w:rPr>
      </w:pPr>
    </w:p>
    <w:p w:rsidR="00CA334D" w:rsidRPr="005F3EC9" w:rsidRDefault="00CA334D" w:rsidP="00CA334D">
      <w:pPr>
        <w:rPr>
          <w:rFonts w:ascii="Calibri Light" w:eastAsiaTheme="minorEastAsia" w:hAnsi="Calibri Light" w:cs="Calibri Light"/>
          <w:i/>
          <w:sz w:val="24"/>
          <w:szCs w:val="24"/>
          <w:lang w:val="en-CA"/>
        </w:rPr>
      </w:pPr>
      <w:r w:rsidRPr="005F3EC9">
        <w:rPr>
          <w:rFonts w:ascii="Calibri Light" w:eastAsiaTheme="minorEastAsia" w:hAnsi="Calibri Light" w:cs="Calibri Light"/>
          <w:sz w:val="24"/>
          <w:szCs w:val="24"/>
          <w:lang w:val="en-CA"/>
        </w:rPr>
        <w:tab/>
        <w:t xml:space="preserve">5. Catalysts: A catalyst is a chemical substance which participates in a chemical </w:t>
      </w:r>
      <w:proofErr w:type="gramStart"/>
      <w:r w:rsidRPr="005F3EC9">
        <w:rPr>
          <w:rFonts w:ascii="Calibri Light" w:eastAsiaTheme="minorEastAsia" w:hAnsi="Calibri Light" w:cs="Calibri Light"/>
          <w:sz w:val="24"/>
          <w:szCs w:val="24"/>
          <w:lang w:val="en-CA"/>
        </w:rPr>
        <w:t>reaction, but</w:t>
      </w:r>
      <w:proofErr w:type="gramEnd"/>
      <w:r w:rsidRPr="005F3EC9">
        <w:rPr>
          <w:rFonts w:ascii="Calibri Light" w:eastAsiaTheme="minorEastAsia" w:hAnsi="Calibri Light" w:cs="Calibri Light"/>
          <w:sz w:val="24"/>
          <w:szCs w:val="24"/>
          <w:lang w:val="en-CA"/>
        </w:rPr>
        <w:t xml:space="preserve"> is not used up in the reaction. In other </w:t>
      </w:r>
      <w:proofErr w:type="gramStart"/>
      <w:r w:rsidRPr="005F3EC9">
        <w:rPr>
          <w:rFonts w:ascii="Calibri Light" w:eastAsiaTheme="minorEastAsia" w:hAnsi="Calibri Light" w:cs="Calibri Light"/>
          <w:sz w:val="24"/>
          <w:szCs w:val="24"/>
          <w:lang w:val="en-CA"/>
        </w:rPr>
        <w:t>words</w:t>
      </w:r>
      <w:proofErr w:type="gramEnd"/>
      <w:r w:rsidRPr="005F3EC9">
        <w:rPr>
          <w:rFonts w:ascii="Calibri Light" w:eastAsiaTheme="minorEastAsia" w:hAnsi="Calibri Light" w:cs="Calibri Light"/>
          <w:sz w:val="24"/>
          <w:szCs w:val="24"/>
          <w:lang w:val="en-CA"/>
        </w:rPr>
        <w:t xml:space="preserve"> the catalyst is involved, and may even be altered, in the</w:t>
      </w:r>
      <w:r w:rsidR="00B30D60">
        <w:rPr>
          <w:rFonts w:ascii="Calibri Light" w:eastAsiaTheme="minorEastAsia" w:hAnsi="Calibri Light" w:cs="Calibri Light"/>
          <w:sz w:val="24"/>
          <w:szCs w:val="24"/>
          <w:lang w:val="en-CA"/>
        </w:rPr>
        <w:t xml:space="preserve"> </w:t>
      </w:r>
      <w:r w:rsidRPr="005F3EC9">
        <w:rPr>
          <w:rFonts w:ascii="Calibri Light" w:eastAsiaTheme="minorEastAsia" w:hAnsi="Calibri Light" w:cs="Calibri Light"/>
          <w:sz w:val="24"/>
          <w:szCs w:val="24"/>
          <w:lang w:val="en-CA"/>
        </w:rPr>
        <w:t>reaction, however it is present in equal amounts before and after the reaction. The roll of the</w:t>
      </w:r>
      <w:r w:rsidR="00B30D60">
        <w:rPr>
          <w:rFonts w:ascii="Calibri Light" w:eastAsiaTheme="minorEastAsia" w:hAnsi="Calibri Light" w:cs="Calibri Light"/>
          <w:sz w:val="24"/>
          <w:szCs w:val="24"/>
          <w:lang w:val="en-CA"/>
        </w:rPr>
        <w:t xml:space="preserve"> </w:t>
      </w:r>
      <w:r w:rsidRPr="005F3EC9">
        <w:rPr>
          <w:rFonts w:ascii="Calibri Light" w:eastAsiaTheme="minorEastAsia" w:hAnsi="Calibri Light" w:cs="Calibri Light"/>
          <w:sz w:val="24"/>
          <w:szCs w:val="24"/>
          <w:lang w:val="en-CA"/>
        </w:rPr>
        <w:t xml:space="preserve">catalyst is to make the reaction occur more efficiently by helping the reactants to align properly. </w:t>
      </w:r>
      <w:r w:rsidRPr="005F3EC9">
        <w:rPr>
          <w:rFonts w:ascii="Calibri Light" w:eastAsiaTheme="minorEastAsia" w:hAnsi="Calibri Light" w:cs="Calibri Light"/>
          <w:sz w:val="24"/>
          <w:szCs w:val="24"/>
          <w:lang w:val="en-CA"/>
        </w:rPr>
        <w:tab/>
        <w:t>The details of how catalysts work can be incredibly complex, however the overall effect is that</w:t>
      </w:r>
      <w:r w:rsidR="00B30D60">
        <w:rPr>
          <w:rFonts w:ascii="Calibri Light" w:eastAsiaTheme="minorEastAsia" w:hAnsi="Calibri Light" w:cs="Calibri Light"/>
          <w:sz w:val="24"/>
          <w:szCs w:val="24"/>
          <w:lang w:val="en-CA"/>
        </w:rPr>
        <w:t xml:space="preserve"> </w:t>
      </w:r>
      <w:r w:rsidRPr="005F3EC9">
        <w:rPr>
          <w:rFonts w:ascii="Calibri Light" w:eastAsiaTheme="minorEastAsia" w:hAnsi="Calibri Light" w:cs="Calibri Light"/>
          <w:i/>
          <w:sz w:val="24"/>
          <w:szCs w:val="24"/>
          <w:lang w:val="en-CA"/>
        </w:rPr>
        <w:t>catalysts lower activation energy</w:t>
      </w:r>
      <w:r w:rsidRPr="005F3EC9">
        <w:rPr>
          <w:rFonts w:ascii="Calibri Light" w:eastAsiaTheme="minorEastAsia" w:hAnsi="Calibri Light" w:cs="Calibri Light"/>
          <w:sz w:val="24"/>
          <w:szCs w:val="24"/>
          <w:lang w:val="en-CA"/>
        </w:rPr>
        <w:t xml:space="preserve">. This means a </w:t>
      </w:r>
      <w:r w:rsidRPr="005F3EC9">
        <w:rPr>
          <w:rFonts w:ascii="Calibri Light" w:eastAsiaTheme="minorEastAsia" w:hAnsi="Calibri Light" w:cs="Calibri Light"/>
          <w:i/>
          <w:sz w:val="24"/>
          <w:szCs w:val="24"/>
          <w:lang w:val="en-CA"/>
        </w:rPr>
        <w:t>higher percentage of successful collisions.</w:t>
      </w:r>
    </w:p>
    <w:p w:rsidR="00CA334D" w:rsidRPr="005F3EC9" w:rsidRDefault="00CA334D" w:rsidP="00CA334D">
      <w:pPr>
        <w:rPr>
          <w:rFonts w:ascii="Calibri Light" w:eastAsiaTheme="minorEastAsia" w:hAnsi="Calibri Light" w:cs="Calibri Light"/>
          <w:i/>
          <w:sz w:val="24"/>
          <w:szCs w:val="24"/>
          <w:lang w:val="en-CA"/>
        </w:rPr>
      </w:pPr>
    </w:p>
    <w:p w:rsidR="00392BEE" w:rsidRPr="007B49E4" w:rsidRDefault="00CA334D" w:rsidP="00691CE3">
      <w:pPr>
        <w:jc w:val="center"/>
        <w:rPr>
          <w:rFonts w:asciiTheme="majorHAnsi" w:eastAsia="Times New Roman" w:hAnsiTheme="majorHAnsi" w:cstheme="majorHAnsi"/>
          <w:sz w:val="24"/>
          <w:szCs w:val="24"/>
        </w:rPr>
      </w:pPr>
      <w:proofErr w:type="gramStart"/>
      <w:r w:rsidRPr="005F3EC9">
        <w:rPr>
          <w:rFonts w:ascii="Calibri Light" w:eastAsiaTheme="minorEastAsia" w:hAnsi="Calibri Light" w:cs="Calibri Light"/>
          <w:b/>
          <w:i/>
          <w:sz w:val="24"/>
          <w:szCs w:val="24"/>
          <w:lang w:val="en-CA"/>
        </w:rPr>
        <w:t xml:space="preserve">Catalyst  </w:t>
      </w:r>
      <w:r w:rsidRPr="005F3EC9">
        <w:rPr>
          <w:rFonts w:ascii="Cambria Math" w:eastAsiaTheme="minorEastAsia" w:hAnsi="Cambria Math" w:cs="Cambria Math"/>
          <w:b/>
          <w:i/>
          <w:sz w:val="24"/>
          <w:szCs w:val="24"/>
          <w:lang w:val="en-CA"/>
        </w:rPr>
        <w:t>⇒</w:t>
      </w:r>
      <w:proofErr w:type="gramEnd"/>
      <w:r w:rsidRPr="005F3EC9">
        <w:rPr>
          <w:rFonts w:ascii="Calibri Light" w:eastAsiaTheme="minorEastAsia" w:hAnsi="Calibri Light" w:cs="Calibri Light"/>
          <w:b/>
          <w:i/>
          <w:sz w:val="24"/>
          <w:szCs w:val="24"/>
          <w:lang w:val="en-CA"/>
        </w:rPr>
        <w:t xml:space="preserve">  Increased Reaction Rate</w:t>
      </w:r>
    </w:p>
    <w:sectPr w:rsidR="00392BEE" w:rsidRPr="007B49E4" w:rsidSect="00C85A6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6C90AEB"/>
    <w:multiLevelType w:val="hybridMultilevel"/>
    <w:tmpl w:val="1D12BB30"/>
    <w:lvl w:ilvl="0" w:tplc="04090001">
      <w:start w:val="1"/>
      <w:numFmt w:val="bullet"/>
      <w:lvlText w:val=""/>
      <w:lvlJc w:val="left"/>
      <w:pPr>
        <w:ind w:left="833" w:hanging="360"/>
      </w:pPr>
      <w:rPr>
        <w:rFonts w:ascii="Symbol" w:hAnsi="Symbol" w:hint="default"/>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12" w15:restartNumberingAfterBreak="0">
    <w:nsid w:val="06CD1CB7"/>
    <w:multiLevelType w:val="hybridMultilevel"/>
    <w:tmpl w:val="BC164E5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0C6113E9"/>
    <w:multiLevelType w:val="hybridMultilevel"/>
    <w:tmpl w:val="728246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16E2159B"/>
    <w:multiLevelType w:val="hybridMultilevel"/>
    <w:tmpl w:val="056C7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D04521B"/>
    <w:multiLevelType w:val="multilevel"/>
    <w:tmpl w:val="3092B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303E7F56"/>
    <w:multiLevelType w:val="hybridMultilevel"/>
    <w:tmpl w:val="3564C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1676CB3"/>
    <w:multiLevelType w:val="hybridMultilevel"/>
    <w:tmpl w:val="C1488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15:restartNumberingAfterBreak="0">
    <w:nsid w:val="4066432D"/>
    <w:multiLevelType w:val="hybridMultilevel"/>
    <w:tmpl w:val="D1727C8E"/>
    <w:lvl w:ilvl="0" w:tplc="5A12FB7E">
      <w:start w:val="1"/>
      <w:numFmt w:val="bullet"/>
      <w:lvlText w:val=""/>
      <w:lvlJc w:val="left"/>
      <w:pPr>
        <w:ind w:left="2130" w:hanging="360"/>
      </w:pPr>
      <w:rPr>
        <w:rFonts w:ascii="Symbol" w:hAnsi="Symbol" w:hint="default"/>
        <w:sz w:val="24"/>
        <w:szCs w:val="24"/>
        <w:vertAlign w:val="baseline"/>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5"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40D7C54"/>
    <w:multiLevelType w:val="hybridMultilevel"/>
    <w:tmpl w:val="CB3C70CA"/>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27"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8" w15:restartNumberingAfterBreak="0">
    <w:nsid w:val="56F6722C"/>
    <w:multiLevelType w:val="hybridMultilevel"/>
    <w:tmpl w:val="B21417F8"/>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9" w15:restartNumberingAfterBreak="0">
    <w:nsid w:val="58DE783B"/>
    <w:multiLevelType w:val="hybridMultilevel"/>
    <w:tmpl w:val="6FF48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1" w15:restartNumberingAfterBreak="0">
    <w:nsid w:val="5A663F73"/>
    <w:multiLevelType w:val="hybridMultilevel"/>
    <w:tmpl w:val="00343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3" w15:restartNumberingAfterBreak="0">
    <w:nsid w:val="5ED13644"/>
    <w:multiLevelType w:val="hybridMultilevel"/>
    <w:tmpl w:val="D3340188"/>
    <w:lvl w:ilvl="0" w:tplc="5A12FB7E">
      <w:start w:val="1"/>
      <w:numFmt w:val="bullet"/>
      <w:lvlText w:val=""/>
      <w:lvlJc w:val="left"/>
      <w:pPr>
        <w:ind w:left="1350" w:hanging="360"/>
      </w:pPr>
      <w:rPr>
        <w:rFonts w:ascii="Symbol" w:hAnsi="Symbol" w:hint="default"/>
        <w:sz w:val="24"/>
        <w:szCs w:val="24"/>
        <w:vertAlign w:val="baseli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6AAD4D6C"/>
    <w:multiLevelType w:val="multilevel"/>
    <w:tmpl w:val="0004F222"/>
    <w:lvl w:ilvl="0">
      <w:start w:val="1"/>
      <w:numFmt w:val="bullet"/>
      <w:lvlText w:val=""/>
      <w:lvlJc w:val="left"/>
      <w:pPr>
        <w:tabs>
          <w:tab w:val="num" w:pos="1920"/>
        </w:tabs>
        <w:ind w:left="1920" w:hanging="360"/>
      </w:pPr>
      <w:rPr>
        <w:rFonts w:ascii="Symbol" w:hAnsi="Symbol" w:hint="default"/>
        <w:sz w:val="20"/>
      </w:rPr>
    </w:lvl>
    <w:lvl w:ilvl="1" w:tentative="1">
      <w:start w:val="1"/>
      <w:numFmt w:val="bullet"/>
      <w:lvlText w:val="o"/>
      <w:lvlJc w:val="left"/>
      <w:pPr>
        <w:tabs>
          <w:tab w:val="num" w:pos="2640"/>
        </w:tabs>
        <w:ind w:left="2640" w:hanging="360"/>
      </w:pPr>
      <w:rPr>
        <w:rFonts w:ascii="Courier New" w:hAnsi="Courier New" w:hint="default"/>
        <w:sz w:val="20"/>
      </w:rPr>
    </w:lvl>
    <w:lvl w:ilvl="2" w:tentative="1">
      <w:start w:val="1"/>
      <w:numFmt w:val="bullet"/>
      <w:lvlText w:val=""/>
      <w:lvlJc w:val="left"/>
      <w:pPr>
        <w:tabs>
          <w:tab w:val="num" w:pos="3360"/>
        </w:tabs>
        <w:ind w:left="3360" w:hanging="360"/>
      </w:pPr>
      <w:rPr>
        <w:rFonts w:ascii="Wingdings" w:hAnsi="Wingdings" w:hint="default"/>
        <w:sz w:val="20"/>
      </w:rPr>
    </w:lvl>
    <w:lvl w:ilvl="3" w:tentative="1">
      <w:start w:val="1"/>
      <w:numFmt w:val="bullet"/>
      <w:lvlText w:val=""/>
      <w:lvlJc w:val="left"/>
      <w:pPr>
        <w:tabs>
          <w:tab w:val="num" w:pos="4080"/>
        </w:tabs>
        <w:ind w:left="4080" w:hanging="360"/>
      </w:pPr>
      <w:rPr>
        <w:rFonts w:ascii="Wingdings" w:hAnsi="Wingdings" w:hint="default"/>
        <w:sz w:val="20"/>
      </w:rPr>
    </w:lvl>
    <w:lvl w:ilvl="4" w:tentative="1">
      <w:start w:val="1"/>
      <w:numFmt w:val="bullet"/>
      <w:lvlText w:val=""/>
      <w:lvlJc w:val="left"/>
      <w:pPr>
        <w:tabs>
          <w:tab w:val="num" w:pos="4800"/>
        </w:tabs>
        <w:ind w:left="4800" w:hanging="360"/>
      </w:pPr>
      <w:rPr>
        <w:rFonts w:ascii="Wingdings" w:hAnsi="Wingdings" w:hint="default"/>
        <w:sz w:val="20"/>
      </w:rPr>
    </w:lvl>
    <w:lvl w:ilvl="5" w:tentative="1">
      <w:start w:val="1"/>
      <w:numFmt w:val="bullet"/>
      <w:lvlText w:val=""/>
      <w:lvlJc w:val="left"/>
      <w:pPr>
        <w:tabs>
          <w:tab w:val="num" w:pos="5520"/>
        </w:tabs>
        <w:ind w:left="5520" w:hanging="360"/>
      </w:pPr>
      <w:rPr>
        <w:rFonts w:ascii="Wingdings" w:hAnsi="Wingdings" w:hint="default"/>
        <w:sz w:val="20"/>
      </w:rPr>
    </w:lvl>
    <w:lvl w:ilvl="6" w:tentative="1">
      <w:start w:val="1"/>
      <w:numFmt w:val="bullet"/>
      <w:lvlText w:val=""/>
      <w:lvlJc w:val="left"/>
      <w:pPr>
        <w:tabs>
          <w:tab w:val="num" w:pos="6240"/>
        </w:tabs>
        <w:ind w:left="6240" w:hanging="360"/>
      </w:pPr>
      <w:rPr>
        <w:rFonts w:ascii="Wingdings" w:hAnsi="Wingdings" w:hint="default"/>
        <w:sz w:val="20"/>
      </w:rPr>
    </w:lvl>
    <w:lvl w:ilvl="7" w:tentative="1">
      <w:start w:val="1"/>
      <w:numFmt w:val="bullet"/>
      <w:lvlText w:val=""/>
      <w:lvlJc w:val="left"/>
      <w:pPr>
        <w:tabs>
          <w:tab w:val="num" w:pos="6960"/>
        </w:tabs>
        <w:ind w:left="6960" w:hanging="360"/>
      </w:pPr>
      <w:rPr>
        <w:rFonts w:ascii="Wingdings" w:hAnsi="Wingdings" w:hint="default"/>
        <w:sz w:val="20"/>
      </w:rPr>
    </w:lvl>
    <w:lvl w:ilvl="8" w:tentative="1">
      <w:start w:val="1"/>
      <w:numFmt w:val="bullet"/>
      <w:lvlText w:val=""/>
      <w:lvlJc w:val="left"/>
      <w:pPr>
        <w:tabs>
          <w:tab w:val="num" w:pos="7680"/>
        </w:tabs>
        <w:ind w:left="7680" w:hanging="360"/>
      </w:pPr>
      <w:rPr>
        <w:rFonts w:ascii="Wingdings" w:hAnsi="Wingdings" w:hint="default"/>
        <w:sz w:val="20"/>
      </w:rPr>
    </w:lvl>
  </w:abstractNum>
  <w:abstractNum w:abstractNumId="35" w15:restartNumberingAfterBreak="0">
    <w:nsid w:val="6D337D24"/>
    <w:multiLevelType w:val="hybridMultilevel"/>
    <w:tmpl w:val="903AA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17322DE"/>
    <w:multiLevelType w:val="hybridMultilevel"/>
    <w:tmpl w:val="B9301D7A"/>
    <w:lvl w:ilvl="0" w:tplc="5A12FB7E">
      <w:start w:val="1"/>
      <w:numFmt w:val="bullet"/>
      <w:lvlText w:val=""/>
      <w:lvlJc w:val="left"/>
      <w:pPr>
        <w:ind w:left="2070" w:hanging="360"/>
      </w:pPr>
      <w:rPr>
        <w:rFonts w:ascii="Symbol" w:hAnsi="Symbol" w:hint="default"/>
        <w:sz w:val="24"/>
        <w:szCs w:val="24"/>
        <w:vertAlign w:val="baseli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7B0D6F22"/>
    <w:multiLevelType w:val="hybridMultilevel"/>
    <w:tmpl w:val="75ACCDA4"/>
    <w:lvl w:ilvl="0" w:tplc="0409000F">
      <w:start w:val="1"/>
      <w:numFmt w:val="decimal"/>
      <w:lvlText w:val="%1."/>
      <w:lvlJc w:val="left"/>
      <w:pPr>
        <w:tabs>
          <w:tab w:val="num" w:pos="432"/>
        </w:tabs>
        <w:ind w:left="432"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9"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30"/>
  </w:num>
  <w:num w:numId="2">
    <w:abstractNumId w:val="14"/>
  </w:num>
  <w:num w:numId="3">
    <w:abstractNumId w:val="10"/>
  </w:num>
  <w:num w:numId="4">
    <w:abstractNumId w:val="36"/>
  </w:num>
  <w:num w:numId="5">
    <w:abstractNumId w:val="16"/>
  </w:num>
  <w:num w:numId="6">
    <w:abstractNumId w:val="23"/>
  </w:num>
  <w:num w:numId="7">
    <w:abstractNumId w:val="27"/>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9"/>
  </w:num>
  <w:num w:numId="19">
    <w:abstractNumId w:val="20"/>
  </w:num>
  <w:num w:numId="20">
    <w:abstractNumId w:val="32"/>
  </w:num>
  <w:num w:numId="21">
    <w:abstractNumId w:val="25"/>
  </w:num>
  <w:num w:numId="22">
    <w:abstractNumId w:val="13"/>
  </w:num>
  <w:num w:numId="23">
    <w:abstractNumId w:val="39"/>
  </w:num>
  <w:num w:numId="24">
    <w:abstractNumId w:val="18"/>
  </w:num>
  <w:num w:numId="25">
    <w:abstractNumId w:val="34"/>
  </w:num>
  <w:num w:numId="26">
    <w:abstractNumId w:val="12"/>
  </w:num>
  <w:num w:numId="27">
    <w:abstractNumId w:val="21"/>
  </w:num>
  <w:num w:numId="28">
    <w:abstractNumId w:val="35"/>
  </w:num>
  <w:num w:numId="29">
    <w:abstractNumId w:val="33"/>
  </w:num>
  <w:num w:numId="30">
    <w:abstractNumId w:val="37"/>
  </w:num>
  <w:num w:numId="31">
    <w:abstractNumId w:val="24"/>
  </w:num>
  <w:num w:numId="32">
    <w:abstractNumId w:val="11"/>
  </w:num>
  <w:num w:numId="33">
    <w:abstractNumId w:val="28"/>
  </w:num>
  <w:num w:numId="34">
    <w:abstractNumId w:val="38"/>
  </w:num>
  <w:num w:numId="35">
    <w:abstractNumId w:val="29"/>
  </w:num>
  <w:num w:numId="36">
    <w:abstractNumId w:val="26"/>
  </w:num>
  <w:num w:numId="37">
    <w:abstractNumId w:val="22"/>
  </w:num>
  <w:num w:numId="38">
    <w:abstractNumId w:val="17"/>
  </w:num>
  <w:num w:numId="39">
    <w:abstractNumId w:val="31"/>
  </w:num>
  <w:num w:numId="4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2273"/>
    <w:rsid w:val="00003ACB"/>
    <w:rsid w:val="001A354A"/>
    <w:rsid w:val="00211D9C"/>
    <w:rsid w:val="00232273"/>
    <w:rsid w:val="002A1163"/>
    <w:rsid w:val="00392BEE"/>
    <w:rsid w:val="00440595"/>
    <w:rsid w:val="005D18CD"/>
    <w:rsid w:val="00645252"/>
    <w:rsid w:val="00654812"/>
    <w:rsid w:val="00677E2A"/>
    <w:rsid w:val="00691CE3"/>
    <w:rsid w:val="006D3D74"/>
    <w:rsid w:val="006D6225"/>
    <w:rsid w:val="006D6913"/>
    <w:rsid w:val="00713D04"/>
    <w:rsid w:val="00722EBC"/>
    <w:rsid w:val="007B49E4"/>
    <w:rsid w:val="00806ED5"/>
    <w:rsid w:val="0082390B"/>
    <w:rsid w:val="0083569A"/>
    <w:rsid w:val="00876F71"/>
    <w:rsid w:val="00897529"/>
    <w:rsid w:val="009166BC"/>
    <w:rsid w:val="009D35C2"/>
    <w:rsid w:val="00A033E9"/>
    <w:rsid w:val="00A36892"/>
    <w:rsid w:val="00A91F27"/>
    <w:rsid w:val="00A9204E"/>
    <w:rsid w:val="00AE421E"/>
    <w:rsid w:val="00B1171A"/>
    <w:rsid w:val="00B27599"/>
    <w:rsid w:val="00B30D60"/>
    <w:rsid w:val="00C85A66"/>
    <w:rsid w:val="00CA334D"/>
    <w:rsid w:val="00CD67B7"/>
    <w:rsid w:val="00CE149A"/>
    <w:rsid w:val="00D829C4"/>
    <w:rsid w:val="00DD0E0B"/>
    <w:rsid w:val="00EE3372"/>
    <w:rsid w:val="00F42B1E"/>
    <w:rsid w:val="00F54A4B"/>
    <w:rsid w:val="00F702CF"/>
    <w:rsid w:val="00FD32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32CE0A"/>
  <w15:chartTrackingRefBased/>
  <w15:docId w15:val="{F53BA968-2A5C-4D0F-938A-E78A08CD7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3569A"/>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semiHidden/>
    <w:unhideWhenUsed/>
    <w:rsid w:val="006D3D74"/>
  </w:style>
  <w:style w:type="character" w:customStyle="1" w:styleId="HeaderChar">
    <w:name w:val="Header Char"/>
    <w:basedOn w:val="DefaultParagraphFont"/>
    <w:link w:val="Header"/>
    <w:uiPriority w:val="99"/>
    <w:semiHidden/>
    <w:rsid w:val="006D3D74"/>
  </w:style>
  <w:style w:type="paragraph" w:styleId="Footer">
    <w:name w:val="footer"/>
    <w:basedOn w:val="Normal"/>
    <w:link w:val="FooterChar"/>
    <w:uiPriority w:val="99"/>
    <w:semiHidden/>
    <w:unhideWhenUsed/>
    <w:rsid w:val="006D3D74"/>
  </w:style>
  <w:style w:type="character" w:customStyle="1" w:styleId="FooterChar">
    <w:name w:val="Footer Char"/>
    <w:basedOn w:val="DefaultParagraphFont"/>
    <w:link w:val="Footer"/>
    <w:uiPriority w:val="99"/>
    <w:semiHidden/>
    <w:rsid w:val="006D3D74"/>
  </w:style>
  <w:style w:type="paragraph" w:styleId="TOC9">
    <w:name w:val="toc 9"/>
    <w:basedOn w:val="Normal"/>
    <w:next w:val="Normal"/>
    <w:autoRedefine/>
    <w:uiPriority w:val="39"/>
    <w:semiHidden/>
    <w:unhideWhenUsed/>
    <w:rsid w:val="0083569A"/>
    <w:pPr>
      <w:spacing w:after="120"/>
      <w:ind w:left="1757"/>
    </w:pPr>
  </w:style>
  <w:style w:type="paragraph" w:styleId="NormalWeb">
    <w:name w:val="Normal (Web)"/>
    <w:basedOn w:val="Normal"/>
    <w:uiPriority w:val="99"/>
    <w:semiHidden/>
    <w:unhideWhenUsed/>
    <w:rsid w:val="00232273"/>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unhideWhenUsed/>
    <w:qFormat/>
    <w:rsid w:val="0082390B"/>
    <w:pPr>
      <w:ind w:left="720"/>
      <w:contextualSpacing/>
    </w:pPr>
  </w:style>
  <w:style w:type="table" w:styleId="TableGrid">
    <w:name w:val="Table Grid"/>
    <w:basedOn w:val="TableNormal"/>
    <w:uiPriority w:val="59"/>
    <w:rsid w:val="00392BEE"/>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631464">
      <w:bodyDiv w:val="1"/>
      <w:marLeft w:val="0"/>
      <w:marRight w:val="0"/>
      <w:marTop w:val="0"/>
      <w:marBottom w:val="0"/>
      <w:divBdr>
        <w:top w:val="none" w:sz="0" w:space="0" w:color="auto"/>
        <w:left w:val="none" w:sz="0" w:space="0" w:color="auto"/>
        <w:bottom w:val="none" w:sz="0" w:space="0" w:color="auto"/>
        <w:right w:val="none" w:sz="0" w:space="0" w:color="auto"/>
      </w:divBdr>
      <w:divsChild>
        <w:div w:id="480542249">
          <w:marLeft w:val="0"/>
          <w:marRight w:val="0"/>
          <w:marTop w:val="0"/>
          <w:marBottom w:val="0"/>
          <w:divBdr>
            <w:top w:val="none" w:sz="0" w:space="0" w:color="auto"/>
            <w:left w:val="none" w:sz="0" w:space="0" w:color="auto"/>
            <w:bottom w:val="none" w:sz="0" w:space="0" w:color="auto"/>
            <w:right w:val="none" w:sz="0" w:space="0" w:color="auto"/>
          </w:divBdr>
          <w:divsChild>
            <w:div w:id="1326669868">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 w:id="223300615">
      <w:bodyDiv w:val="1"/>
      <w:marLeft w:val="0"/>
      <w:marRight w:val="0"/>
      <w:marTop w:val="0"/>
      <w:marBottom w:val="0"/>
      <w:divBdr>
        <w:top w:val="none" w:sz="0" w:space="0" w:color="auto"/>
        <w:left w:val="none" w:sz="0" w:space="0" w:color="auto"/>
        <w:bottom w:val="none" w:sz="0" w:space="0" w:color="auto"/>
        <w:right w:val="none" w:sz="0" w:space="0" w:color="auto"/>
      </w:divBdr>
      <w:divsChild>
        <w:div w:id="1576167275">
          <w:marLeft w:val="0"/>
          <w:marRight w:val="0"/>
          <w:marTop w:val="0"/>
          <w:marBottom w:val="0"/>
          <w:divBdr>
            <w:top w:val="none" w:sz="0" w:space="0" w:color="auto"/>
            <w:left w:val="none" w:sz="0" w:space="0" w:color="auto"/>
            <w:bottom w:val="none" w:sz="0" w:space="0" w:color="auto"/>
            <w:right w:val="none" w:sz="0" w:space="0" w:color="auto"/>
          </w:divBdr>
          <w:divsChild>
            <w:div w:id="753665035">
              <w:marLeft w:val="0"/>
              <w:marRight w:val="0"/>
              <w:marTop w:val="0"/>
              <w:marBottom w:val="0"/>
              <w:divBdr>
                <w:top w:val="none" w:sz="0" w:space="0" w:color="auto"/>
                <w:left w:val="none" w:sz="0" w:space="0" w:color="auto"/>
                <w:bottom w:val="none" w:sz="0" w:space="0" w:color="auto"/>
                <w:right w:val="none" w:sz="0" w:space="0" w:color="auto"/>
              </w:divBdr>
            </w:div>
            <w:div w:id="525561575">
              <w:marLeft w:val="0"/>
              <w:marRight w:val="0"/>
              <w:marTop w:val="0"/>
              <w:marBottom w:val="0"/>
              <w:divBdr>
                <w:top w:val="none" w:sz="0" w:space="0" w:color="auto"/>
                <w:left w:val="none" w:sz="0" w:space="0" w:color="auto"/>
                <w:bottom w:val="none" w:sz="0" w:space="0" w:color="auto"/>
                <w:right w:val="none" w:sz="0" w:space="0" w:color="auto"/>
              </w:divBdr>
            </w:div>
            <w:div w:id="80512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867367">
      <w:bodyDiv w:val="1"/>
      <w:marLeft w:val="0"/>
      <w:marRight w:val="0"/>
      <w:marTop w:val="0"/>
      <w:marBottom w:val="0"/>
      <w:divBdr>
        <w:top w:val="none" w:sz="0" w:space="0" w:color="auto"/>
        <w:left w:val="none" w:sz="0" w:space="0" w:color="auto"/>
        <w:bottom w:val="none" w:sz="0" w:space="0" w:color="auto"/>
        <w:right w:val="none" w:sz="0" w:space="0" w:color="auto"/>
      </w:divBdr>
    </w:div>
    <w:div w:id="348871770">
      <w:bodyDiv w:val="1"/>
      <w:marLeft w:val="0"/>
      <w:marRight w:val="0"/>
      <w:marTop w:val="0"/>
      <w:marBottom w:val="0"/>
      <w:divBdr>
        <w:top w:val="none" w:sz="0" w:space="0" w:color="auto"/>
        <w:left w:val="none" w:sz="0" w:space="0" w:color="auto"/>
        <w:bottom w:val="none" w:sz="0" w:space="0" w:color="auto"/>
        <w:right w:val="none" w:sz="0" w:space="0" w:color="auto"/>
      </w:divBdr>
      <w:divsChild>
        <w:div w:id="1169711128">
          <w:marLeft w:val="0"/>
          <w:marRight w:val="0"/>
          <w:marTop w:val="0"/>
          <w:marBottom w:val="0"/>
          <w:divBdr>
            <w:top w:val="none" w:sz="0" w:space="0" w:color="auto"/>
            <w:left w:val="none" w:sz="0" w:space="0" w:color="auto"/>
            <w:bottom w:val="none" w:sz="0" w:space="0" w:color="auto"/>
            <w:right w:val="none" w:sz="0" w:space="0" w:color="auto"/>
          </w:divBdr>
          <w:divsChild>
            <w:div w:id="2020235979">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 w:id="431365457">
      <w:bodyDiv w:val="1"/>
      <w:marLeft w:val="0"/>
      <w:marRight w:val="0"/>
      <w:marTop w:val="0"/>
      <w:marBottom w:val="0"/>
      <w:divBdr>
        <w:top w:val="none" w:sz="0" w:space="0" w:color="auto"/>
        <w:left w:val="none" w:sz="0" w:space="0" w:color="auto"/>
        <w:bottom w:val="none" w:sz="0" w:space="0" w:color="auto"/>
        <w:right w:val="none" w:sz="0" w:space="0" w:color="auto"/>
      </w:divBdr>
    </w:div>
    <w:div w:id="567422811">
      <w:bodyDiv w:val="1"/>
      <w:marLeft w:val="0"/>
      <w:marRight w:val="0"/>
      <w:marTop w:val="0"/>
      <w:marBottom w:val="0"/>
      <w:divBdr>
        <w:top w:val="none" w:sz="0" w:space="0" w:color="auto"/>
        <w:left w:val="none" w:sz="0" w:space="0" w:color="auto"/>
        <w:bottom w:val="none" w:sz="0" w:space="0" w:color="auto"/>
        <w:right w:val="none" w:sz="0" w:space="0" w:color="auto"/>
      </w:divBdr>
    </w:div>
    <w:div w:id="1149790698">
      <w:bodyDiv w:val="1"/>
      <w:marLeft w:val="0"/>
      <w:marRight w:val="0"/>
      <w:marTop w:val="0"/>
      <w:marBottom w:val="0"/>
      <w:divBdr>
        <w:top w:val="none" w:sz="0" w:space="0" w:color="auto"/>
        <w:left w:val="none" w:sz="0" w:space="0" w:color="auto"/>
        <w:bottom w:val="none" w:sz="0" w:space="0" w:color="auto"/>
        <w:right w:val="none" w:sz="0" w:space="0" w:color="auto"/>
      </w:divBdr>
    </w:div>
    <w:div w:id="1409887038">
      <w:bodyDiv w:val="1"/>
      <w:marLeft w:val="0"/>
      <w:marRight w:val="0"/>
      <w:marTop w:val="0"/>
      <w:marBottom w:val="0"/>
      <w:divBdr>
        <w:top w:val="none" w:sz="0" w:space="0" w:color="auto"/>
        <w:left w:val="none" w:sz="0" w:space="0" w:color="auto"/>
        <w:bottom w:val="none" w:sz="0" w:space="0" w:color="auto"/>
        <w:right w:val="none" w:sz="0" w:space="0" w:color="auto"/>
      </w:divBdr>
    </w:div>
    <w:div w:id="1430934223">
      <w:bodyDiv w:val="1"/>
      <w:marLeft w:val="0"/>
      <w:marRight w:val="0"/>
      <w:marTop w:val="0"/>
      <w:marBottom w:val="0"/>
      <w:divBdr>
        <w:top w:val="none" w:sz="0" w:space="0" w:color="auto"/>
        <w:left w:val="none" w:sz="0" w:space="0" w:color="auto"/>
        <w:bottom w:val="none" w:sz="0" w:space="0" w:color="auto"/>
        <w:right w:val="none" w:sz="0" w:space="0" w:color="auto"/>
      </w:divBdr>
    </w:div>
    <w:div w:id="1514954705">
      <w:bodyDiv w:val="1"/>
      <w:marLeft w:val="0"/>
      <w:marRight w:val="0"/>
      <w:marTop w:val="0"/>
      <w:marBottom w:val="0"/>
      <w:divBdr>
        <w:top w:val="none" w:sz="0" w:space="0" w:color="auto"/>
        <w:left w:val="none" w:sz="0" w:space="0" w:color="auto"/>
        <w:bottom w:val="none" w:sz="0" w:space="0" w:color="auto"/>
        <w:right w:val="none" w:sz="0" w:space="0" w:color="auto"/>
      </w:divBdr>
    </w:div>
    <w:div w:id="1976981225">
      <w:bodyDiv w:val="1"/>
      <w:marLeft w:val="0"/>
      <w:marRight w:val="0"/>
      <w:marTop w:val="0"/>
      <w:marBottom w:val="0"/>
      <w:divBdr>
        <w:top w:val="none" w:sz="0" w:space="0" w:color="auto"/>
        <w:left w:val="none" w:sz="0" w:space="0" w:color="auto"/>
        <w:bottom w:val="none" w:sz="0" w:space="0" w:color="auto"/>
        <w:right w:val="none" w:sz="0" w:space="0" w:color="auto"/>
      </w:divBdr>
      <w:divsChild>
        <w:div w:id="554314187">
          <w:marLeft w:val="0"/>
          <w:marRight w:val="0"/>
          <w:marTop w:val="0"/>
          <w:marBottom w:val="0"/>
          <w:divBdr>
            <w:top w:val="none" w:sz="0" w:space="0" w:color="auto"/>
            <w:left w:val="none" w:sz="0" w:space="0" w:color="auto"/>
            <w:bottom w:val="none" w:sz="0" w:space="0" w:color="auto"/>
            <w:right w:val="none" w:sz="0" w:space="0" w:color="auto"/>
          </w:divBdr>
          <w:divsChild>
            <w:div w:id="405953807">
              <w:marLeft w:val="0"/>
              <w:marRight w:val="0"/>
              <w:marTop w:val="0"/>
              <w:marBottom w:val="0"/>
              <w:divBdr>
                <w:top w:val="none" w:sz="0" w:space="0" w:color="auto"/>
                <w:left w:val="none" w:sz="0" w:space="0" w:color="auto"/>
                <w:bottom w:val="none" w:sz="0" w:space="0" w:color="auto"/>
                <w:right w:val="none" w:sz="0" w:space="0" w:color="auto"/>
              </w:divBdr>
            </w:div>
            <w:div w:id="923223242">
              <w:marLeft w:val="0"/>
              <w:marRight w:val="0"/>
              <w:marTop w:val="0"/>
              <w:marBottom w:val="0"/>
              <w:divBdr>
                <w:top w:val="none" w:sz="0" w:space="0" w:color="auto"/>
                <w:left w:val="none" w:sz="0" w:space="0" w:color="auto"/>
                <w:bottom w:val="none" w:sz="0" w:space="0" w:color="auto"/>
                <w:right w:val="none" w:sz="0" w:space="0" w:color="auto"/>
              </w:divBdr>
            </w:div>
            <w:div w:id="55115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ustomXml" Target="ink/ink8.xml"/><Relationship Id="rId117" Type="http://schemas.openxmlformats.org/officeDocument/2006/relationships/image" Target="media/image200.png"/><Relationship Id="rId21" Type="http://schemas.openxmlformats.org/officeDocument/2006/relationships/customXml" Target="ink/ink3.xml"/><Relationship Id="rId42" Type="http://schemas.openxmlformats.org/officeDocument/2006/relationships/customXml" Target="ink/ink24.xml"/><Relationship Id="rId47" Type="http://schemas.openxmlformats.org/officeDocument/2006/relationships/customXml" Target="ink/ink29.xml"/><Relationship Id="rId63" Type="http://schemas.openxmlformats.org/officeDocument/2006/relationships/customXml" Target="ink/ink45.xml"/><Relationship Id="rId68" Type="http://schemas.openxmlformats.org/officeDocument/2006/relationships/image" Target="media/image6.png"/><Relationship Id="rId84" Type="http://schemas.openxmlformats.org/officeDocument/2006/relationships/image" Target="media/image22.png"/><Relationship Id="rId89" Type="http://schemas.openxmlformats.org/officeDocument/2006/relationships/image" Target="media/image27.png"/><Relationship Id="rId112" Type="http://schemas.openxmlformats.org/officeDocument/2006/relationships/customXml" Target="ink/ink57.xml"/><Relationship Id="rId133" Type="http://schemas.openxmlformats.org/officeDocument/2006/relationships/image" Target="media/image80.png"/><Relationship Id="rId138" Type="http://schemas.openxmlformats.org/officeDocument/2006/relationships/customXml" Target="ink/ink73.xml"/><Relationship Id="rId154" Type="http://schemas.openxmlformats.org/officeDocument/2006/relationships/customXml" Target="ink/ink82.xml"/><Relationship Id="rId159" Type="http://schemas.openxmlformats.org/officeDocument/2006/relationships/customXml" Target="ink/ink86.xml"/><Relationship Id="rId16" Type="http://schemas.openxmlformats.org/officeDocument/2006/relationships/hyperlink" Target="https://www.chemicool.com/definition/ionic_bonding.html" TargetMode="External"/><Relationship Id="rId107" Type="http://schemas.openxmlformats.org/officeDocument/2006/relationships/image" Target="media/image240.png"/><Relationship Id="rId11" Type="http://schemas.openxmlformats.org/officeDocument/2006/relationships/hyperlink" Target="https://www.chemicool.com/definition/substance.html" TargetMode="External"/><Relationship Id="rId32" Type="http://schemas.openxmlformats.org/officeDocument/2006/relationships/customXml" Target="ink/ink14.xml"/><Relationship Id="rId37" Type="http://schemas.openxmlformats.org/officeDocument/2006/relationships/customXml" Target="ink/ink19.xml"/><Relationship Id="rId53" Type="http://schemas.openxmlformats.org/officeDocument/2006/relationships/customXml" Target="ink/ink35.xml"/><Relationship Id="rId58" Type="http://schemas.openxmlformats.org/officeDocument/2006/relationships/customXml" Target="ink/ink40.xml"/><Relationship Id="rId74" Type="http://schemas.openxmlformats.org/officeDocument/2006/relationships/image" Target="media/image12.png"/><Relationship Id="rId79" Type="http://schemas.openxmlformats.org/officeDocument/2006/relationships/image" Target="media/image17.png"/><Relationship Id="rId102" Type="http://schemas.openxmlformats.org/officeDocument/2006/relationships/customXml" Target="ink/ink51.xml"/><Relationship Id="rId123" Type="http://schemas.openxmlformats.org/officeDocument/2006/relationships/customXml" Target="ink/ink63.xml"/><Relationship Id="rId128" Type="http://schemas.openxmlformats.org/officeDocument/2006/relationships/customXml" Target="ink/ink66.xml"/><Relationship Id="rId144" Type="http://schemas.openxmlformats.org/officeDocument/2006/relationships/customXml" Target="ink/ink76.xml"/><Relationship Id="rId149" Type="http://schemas.openxmlformats.org/officeDocument/2006/relationships/customXml" Target="ink/ink79.xml"/><Relationship Id="rId5" Type="http://schemas.openxmlformats.org/officeDocument/2006/relationships/styles" Target="styles.xml"/><Relationship Id="rId90" Type="http://schemas.openxmlformats.org/officeDocument/2006/relationships/image" Target="media/image28.png"/><Relationship Id="rId95" Type="http://schemas.openxmlformats.org/officeDocument/2006/relationships/image" Target="media/image33.png"/><Relationship Id="rId160" Type="http://schemas.openxmlformats.org/officeDocument/2006/relationships/image" Target="media/image300.png"/><Relationship Id="rId22" Type="http://schemas.openxmlformats.org/officeDocument/2006/relationships/customXml" Target="ink/ink4.xml"/><Relationship Id="rId27" Type="http://schemas.openxmlformats.org/officeDocument/2006/relationships/customXml" Target="ink/ink9.xml"/><Relationship Id="rId43" Type="http://schemas.openxmlformats.org/officeDocument/2006/relationships/customXml" Target="ink/ink25.xml"/><Relationship Id="rId48" Type="http://schemas.openxmlformats.org/officeDocument/2006/relationships/customXml" Target="ink/ink30.xml"/><Relationship Id="rId64" Type="http://schemas.openxmlformats.org/officeDocument/2006/relationships/customXml" Target="ink/ink46.xml"/><Relationship Id="rId69" Type="http://schemas.openxmlformats.org/officeDocument/2006/relationships/image" Target="media/image7.png"/><Relationship Id="rId113" Type="http://schemas.openxmlformats.org/officeDocument/2006/relationships/image" Target="media/image270.png"/><Relationship Id="rId118" Type="http://schemas.openxmlformats.org/officeDocument/2006/relationships/customXml" Target="ink/ink60.xml"/><Relationship Id="rId134" Type="http://schemas.openxmlformats.org/officeDocument/2006/relationships/customXml" Target="ink/ink69.xml"/><Relationship Id="rId139" Type="http://schemas.openxmlformats.org/officeDocument/2006/relationships/image" Target="media/image34.png"/><Relationship Id="rId80" Type="http://schemas.openxmlformats.org/officeDocument/2006/relationships/image" Target="media/image18.png"/><Relationship Id="rId85" Type="http://schemas.openxmlformats.org/officeDocument/2006/relationships/image" Target="media/image23.png"/><Relationship Id="rId150" Type="http://schemas.openxmlformats.org/officeDocument/2006/relationships/customXml" Target="ink/ink80.xml"/><Relationship Id="rId155" Type="http://schemas.openxmlformats.org/officeDocument/2006/relationships/image" Target="media/image110.png"/><Relationship Id="rId12" Type="http://schemas.openxmlformats.org/officeDocument/2006/relationships/hyperlink" Target="https://www.chemicool.com/definition/atom.html" TargetMode="External"/><Relationship Id="rId17" Type="http://schemas.openxmlformats.org/officeDocument/2006/relationships/image" Target="media/image2.png"/><Relationship Id="rId33" Type="http://schemas.openxmlformats.org/officeDocument/2006/relationships/customXml" Target="ink/ink15.xml"/><Relationship Id="rId38" Type="http://schemas.openxmlformats.org/officeDocument/2006/relationships/customXml" Target="ink/ink20.xml"/><Relationship Id="rId59" Type="http://schemas.openxmlformats.org/officeDocument/2006/relationships/customXml" Target="ink/ink41.xml"/><Relationship Id="rId103" Type="http://schemas.openxmlformats.org/officeDocument/2006/relationships/image" Target="media/image60.png"/><Relationship Id="rId108" Type="http://schemas.openxmlformats.org/officeDocument/2006/relationships/customXml" Target="ink/ink55.xml"/><Relationship Id="rId124" Type="http://schemas.openxmlformats.org/officeDocument/2006/relationships/customXml" Target="ink/ink64.xml"/><Relationship Id="rId129" Type="http://schemas.openxmlformats.org/officeDocument/2006/relationships/image" Target="media/image180.png"/><Relationship Id="rId20" Type="http://schemas.openxmlformats.org/officeDocument/2006/relationships/customXml" Target="ink/ink2.xml"/><Relationship Id="rId41" Type="http://schemas.openxmlformats.org/officeDocument/2006/relationships/customXml" Target="ink/ink23.xml"/><Relationship Id="rId54" Type="http://schemas.openxmlformats.org/officeDocument/2006/relationships/customXml" Target="ink/ink36.xml"/><Relationship Id="rId62" Type="http://schemas.openxmlformats.org/officeDocument/2006/relationships/customXml" Target="ink/ink44.xml"/><Relationship Id="rId70" Type="http://schemas.openxmlformats.org/officeDocument/2006/relationships/image" Target="media/image8.png"/><Relationship Id="rId75" Type="http://schemas.openxmlformats.org/officeDocument/2006/relationships/image" Target="media/image13.png"/><Relationship Id="rId83" Type="http://schemas.openxmlformats.org/officeDocument/2006/relationships/image" Target="media/image21.png"/><Relationship Id="rId88" Type="http://schemas.openxmlformats.org/officeDocument/2006/relationships/image" Target="media/image26.png"/><Relationship Id="rId91" Type="http://schemas.openxmlformats.org/officeDocument/2006/relationships/image" Target="media/image29.png"/><Relationship Id="rId96" Type="http://schemas.openxmlformats.org/officeDocument/2006/relationships/customXml" Target="ink/ink48.xml"/><Relationship Id="rId111" Type="http://schemas.openxmlformats.org/officeDocument/2006/relationships/image" Target="media/image260.png"/><Relationship Id="rId132" Type="http://schemas.openxmlformats.org/officeDocument/2006/relationships/customXml" Target="ink/ink68.xml"/><Relationship Id="rId140" Type="http://schemas.openxmlformats.org/officeDocument/2006/relationships/customXml" Target="ink/ink74.xml"/><Relationship Id="rId145" Type="http://schemas.openxmlformats.org/officeDocument/2006/relationships/image" Target="media/image50.png"/><Relationship Id="rId153" Type="http://schemas.openxmlformats.org/officeDocument/2006/relationships/image" Target="media/image100.png"/><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chemicool.com/definition/covalent_bond.html" TargetMode="External"/><Relationship Id="rId23" Type="http://schemas.openxmlformats.org/officeDocument/2006/relationships/customXml" Target="ink/ink5.xml"/><Relationship Id="rId28" Type="http://schemas.openxmlformats.org/officeDocument/2006/relationships/customXml" Target="ink/ink10.xml"/><Relationship Id="rId36" Type="http://schemas.openxmlformats.org/officeDocument/2006/relationships/customXml" Target="ink/ink18.xml"/><Relationship Id="rId49" Type="http://schemas.openxmlformats.org/officeDocument/2006/relationships/customXml" Target="ink/ink31.xml"/><Relationship Id="rId57" Type="http://schemas.openxmlformats.org/officeDocument/2006/relationships/customXml" Target="ink/ink39.xml"/><Relationship Id="rId106" Type="http://schemas.openxmlformats.org/officeDocument/2006/relationships/customXml" Target="ink/ink54.xml"/><Relationship Id="rId114" Type="http://schemas.openxmlformats.org/officeDocument/2006/relationships/customXml" Target="ink/ink58.xml"/><Relationship Id="rId119" Type="http://schemas.openxmlformats.org/officeDocument/2006/relationships/customXml" Target="ink/ink61.xml"/><Relationship Id="rId127" Type="http://schemas.openxmlformats.org/officeDocument/2006/relationships/image" Target="media/image170.png"/><Relationship Id="rId10" Type="http://schemas.openxmlformats.org/officeDocument/2006/relationships/hyperlink" Target="https://www.chemicool.com/definition/substance.html" TargetMode="External"/><Relationship Id="rId31" Type="http://schemas.openxmlformats.org/officeDocument/2006/relationships/customXml" Target="ink/ink13.xml"/><Relationship Id="rId44" Type="http://schemas.openxmlformats.org/officeDocument/2006/relationships/customXml" Target="ink/ink26.xml"/><Relationship Id="rId52" Type="http://schemas.openxmlformats.org/officeDocument/2006/relationships/customXml" Target="ink/ink34.xml"/><Relationship Id="rId60" Type="http://schemas.openxmlformats.org/officeDocument/2006/relationships/customXml" Target="ink/ink42.xml"/><Relationship Id="rId65" Type="http://schemas.openxmlformats.org/officeDocument/2006/relationships/customXml" Target="ink/ink47.xml"/><Relationship Id="rId73" Type="http://schemas.openxmlformats.org/officeDocument/2006/relationships/image" Target="media/image11.png"/><Relationship Id="rId78" Type="http://schemas.openxmlformats.org/officeDocument/2006/relationships/image" Target="media/image16.png"/><Relationship Id="rId81" Type="http://schemas.openxmlformats.org/officeDocument/2006/relationships/image" Target="media/image19.png"/><Relationship Id="rId86" Type="http://schemas.openxmlformats.org/officeDocument/2006/relationships/image" Target="media/image24.png"/><Relationship Id="rId94" Type="http://schemas.openxmlformats.org/officeDocument/2006/relationships/image" Target="media/image32.png"/><Relationship Id="rId99" Type="http://schemas.openxmlformats.org/officeDocument/2006/relationships/image" Target="media/image330.png"/><Relationship Id="rId101" Type="http://schemas.openxmlformats.org/officeDocument/2006/relationships/image" Target="media/image140.png"/><Relationship Id="rId122" Type="http://schemas.openxmlformats.org/officeDocument/2006/relationships/image" Target="media/image130.png"/><Relationship Id="rId130" Type="http://schemas.openxmlformats.org/officeDocument/2006/relationships/customXml" Target="ink/ink67.xml"/><Relationship Id="rId135" Type="http://schemas.openxmlformats.org/officeDocument/2006/relationships/customXml" Target="ink/ink70.xml"/><Relationship Id="rId143" Type="http://schemas.openxmlformats.org/officeDocument/2006/relationships/image" Target="media/image40.png"/><Relationship Id="rId148" Type="http://schemas.openxmlformats.org/officeDocument/2006/relationships/image" Target="media/image70.png"/><Relationship Id="rId151" Type="http://schemas.openxmlformats.org/officeDocument/2006/relationships/image" Target="media/image90.png"/><Relationship Id="rId156" Type="http://schemas.openxmlformats.org/officeDocument/2006/relationships/customXml" Target="ink/ink83.xml"/><Relationship Id="rId4" Type="http://schemas.openxmlformats.org/officeDocument/2006/relationships/numbering" Target="numbering.xml"/><Relationship Id="rId9" Type="http://schemas.openxmlformats.org/officeDocument/2006/relationships/hyperlink" Target="http://www.chemicool.com/elements/iron.html" TargetMode="External"/><Relationship Id="rId13" Type="http://schemas.openxmlformats.org/officeDocument/2006/relationships/hyperlink" Target="https://www.chemicool.com/definition/isotopes.html" TargetMode="External"/><Relationship Id="rId18" Type="http://schemas.openxmlformats.org/officeDocument/2006/relationships/image" Target="media/image3.svg"/><Relationship Id="rId39" Type="http://schemas.openxmlformats.org/officeDocument/2006/relationships/customXml" Target="ink/ink21.xml"/><Relationship Id="rId109" Type="http://schemas.openxmlformats.org/officeDocument/2006/relationships/image" Target="media/image250.png"/><Relationship Id="rId34" Type="http://schemas.openxmlformats.org/officeDocument/2006/relationships/customXml" Target="ink/ink16.xml"/><Relationship Id="rId50" Type="http://schemas.openxmlformats.org/officeDocument/2006/relationships/customXml" Target="ink/ink32.xml"/><Relationship Id="rId55" Type="http://schemas.openxmlformats.org/officeDocument/2006/relationships/customXml" Target="ink/ink37.xml"/><Relationship Id="rId76" Type="http://schemas.openxmlformats.org/officeDocument/2006/relationships/image" Target="media/image14.png"/><Relationship Id="rId97" Type="http://schemas.openxmlformats.org/officeDocument/2006/relationships/image" Target="media/image320.png"/><Relationship Id="rId104" Type="http://schemas.openxmlformats.org/officeDocument/2006/relationships/customXml" Target="ink/ink52.xml"/><Relationship Id="rId120" Type="http://schemas.openxmlformats.org/officeDocument/2006/relationships/image" Target="media/image120.png"/><Relationship Id="rId125" Type="http://schemas.openxmlformats.org/officeDocument/2006/relationships/image" Target="media/image160.png"/><Relationship Id="rId141" Type="http://schemas.openxmlformats.org/officeDocument/2006/relationships/image" Target="media/image35.png"/><Relationship Id="rId146" Type="http://schemas.openxmlformats.org/officeDocument/2006/relationships/customXml" Target="ink/ink77.xml"/><Relationship Id="rId7" Type="http://schemas.openxmlformats.org/officeDocument/2006/relationships/webSettings" Target="webSettings.xml"/><Relationship Id="rId71" Type="http://schemas.openxmlformats.org/officeDocument/2006/relationships/image" Target="media/image9.png"/><Relationship Id="rId92" Type="http://schemas.openxmlformats.org/officeDocument/2006/relationships/image" Target="media/image30.png"/><Relationship Id="rId16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customXml" Target="ink/ink11.xml"/><Relationship Id="rId24" Type="http://schemas.openxmlformats.org/officeDocument/2006/relationships/customXml" Target="ink/ink6.xml"/><Relationship Id="rId40" Type="http://schemas.openxmlformats.org/officeDocument/2006/relationships/customXml" Target="ink/ink22.xml"/><Relationship Id="rId45" Type="http://schemas.openxmlformats.org/officeDocument/2006/relationships/customXml" Target="ink/ink27.xml"/><Relationship Id="rId66" Type="http://schemas.openxmlformats.org/officeDocument/2006/relationships/image" Target="media/image4.png"/><Relationship Id="rId87" Type="http://schemas.openxmlformats.org/officeDocument/2006/relationships/image" Target="media/image25.png"/><Relationship Id="rId110" Type="http://schemas.openxmlformats.org/officeDocument/2006/relationships/customXml" Target="ink/ink56.xml"/><Relationship Id="rId115" Type="http://schemas.openxmlformats.org/officeDocument/2006/relationships/image" Target="media/image280.png"/><Relationship Id="rId131" Type="http://schemas.openxmlformats.org/officeDocument/2006/relationships/image" Target="media/image210.png"/><Relationship Id="rId136" Type="http://schemas.openxmlformats.org/officeDocument/2006/relationships/customXml" Target="ink/ink71.xml"/><Relationship Id="rId157" Type="http://schemas.openxmlformats.org/officeDocument/2006/relationships/customXml" Target="ink/ink84.xml"/><Relationship Id="rId61" Type="http://schemas.openxmlformats.org/officeDocument/2006/relationships/customXml" Target="ink/ink43.xml"/><Relationship Id="rId82" Type="http://schemas.openxmlformats.org/officeDocument/2006/relationships/image" Target="media/image20.png"/><Relationship Id="rId152" Type="http://schemas.openxmlformats.org/officeDocument/2006/relationships/customXml" Target="ink/ink81.xml"/><Relationship Id="rId19" Type="http://schemas.openxmlformats.org/officeDocument/2006/relationships/customXml" Target="ink/ink1.xml"/><Relationship Id="rId14" Type="http://schemas.openxmlformats.org/officeDocument/2006/relationships/image" Target="media/image1.jpeg"/><Relationship Id="rId30" Type="http://schemas.openxmlformats.org/officeDocument/2006/relationships/customXml" Target="ink/ink12.xml"/><Relationship Id="rId35" Type="http://schemas.openxmlformats.org/officeDocument/2006/relationships/customXml" Target="ink/ink17.xml"/><Relationship Id="rId56" Type="http://schemas.openxmlformats.org/officeDocument/2006/relationships/customXml" Target="ink/ink38.xml"/><Relationship Id="rId77" Type="http://schemas.openxmlformats.org/officeDocument/2006/relationships/image" Target="media/image15.png"/><Relationship Id="rId100" Type="http://schemas.openxmlformats.org/officeDocument/2006/relationships/customXml" Target="ink/ink50.xml"/><Relationship Id="rId105" Type="http://schemas.openxmlformats.org/officeDocument/2006/relationships/customXml" Target="ink/ink53.xml"/><Relationship Id="rId126" Type="http://schemas.openxmlformats.org/officeDocument/2006/relationships/customXml" Target="ink/ink65.xml"/><Relationship Id="rId147" Type="http://schemas.openxmlformats.org/officeDocument/2006/relationships/customXml" Target="ink/ink78.xml"/><Relationship Id="rId8" Type="http://schemas.openxmlformats.org/officeDocument/2006/relationships/hyperlink" Target="https://www.chemicool.com/definition/matter.html" TargetMode="External"/><Relationship Id="rId51" Type="http://schemas.openxmlformats.org/officeDocument/2006/relationships/customXml" Target="ink/ink33.xml"/><Relationship Id="rId72" Type="http://schemas.openxmlformats.org/officeDocument/2006/relationships/image" Target="media/image10.png"/><Relationship Id="rId93" Type="http://schemas.openxmlformats.org/officeDocument/2006/relationships/image" Target="media/image31.png"/><Relationship Id="rId98" Type="http://schemas.openxmlformats.org/officeDocument/2006/relationships/customXml" Target="ink/ink49.xml"/><Relationship Id="rId121" Type="http://schemas.openxmlformats.org/officeDocument/2006/relationships/customXml" Target="ink/ink62.xml"/><Relationship Id="rId142" Type="http://schemas.openxmlformats.org/officeDocument/2006/relationships/customXml" Target="ink/ink75.xml"/><Relationship Id="rId3" Type="http://schemas.openxmlformats.org/officeDocument/2006/relationships/customXml" Target="../customXml/item3.xml"/><Relationship Id="rId25" Type="http://schemas.openxmlformats.org/officeDocument/2006/relationships/customXml" Target="ink/ink7.xml"/><Relationship Id="rId46" Type="http://schemas.openxmlformats.org/officeDocument/2006/relationships/customXml" Target="ink/ink28.xml"/><Relationship Id="rId67" Type="http://schemas.openxmlformats.org/officeDocument/2006/relationships/image" Target="media/image5.png"/><Relationship Id="rId116" Type="http://schemas.openxmlformats.org/officeDocument/2006/relationships/customXml" Target="ink/ink59.xml"/><Relationship Id="rId137" Type="http://schemas.openxmlformats.org/officeDocument/2006/relationships/customXml" Target="ink/ink72.xml"/><Relationship Id="rId158" Type="http://schemas.openxmlformats.org/officeDocument/2006/relationships/customXml" Target="ink/ink85.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14152\AppData\Roaming\Microsoft\Templates\Single%20spaced%20(blank).dotx" TargetMode="External"/></Relationships>
</file>

<file path=word/ink/ink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20-01-16T18:07:57.219"/>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 3046 516 0,'0'0'3741'0,"0"0"516"16,-1 4-1290-16,1-4-258 15,0 0-129 1,-4-4-903-16,4 4-387 0,0 0-258 16,0 0-387-16,0 0 129 15,0 0-258-15,0 0-129 16,0 0 0-16,0 0 0 15,0 0 129-15,0 0 129 16,0 0-129-16,0 0 129 16,4-2-129-16,-4 2 0 15,0 0 129-15,0 0-129 16,0 0-129-16,0 0 0 0,0 0-129 15,0 0 0-15,0 0 0 16,9 0-129 0,-9 0 0-16,0 0 0 15,12 0 0-15,-12 0 0 0,15 0 0 16,-6 0 0-16,2 0 0 15,2 0 0-15,1-2 0 16,2 2 0-16,2-1-129 16,1-1 129-16,0 1-258 15,3-1 129-15,-2 2 0 16,0 0 129-16,2 0-258 15,-2 0 129-15,0 0-129 0,-2 2 129 16,0-1 129 0,-2 1-129-16,0-2 0 15,0 1-129-15,-3-1 129 16,1 0 129-16,0 0-129 15,0 1 0-15,2-1-129 0,-1 1 129 16,1 1 0-16,1-1 129 16,-1 0-129-16,1 0 0 15,1-1 0-15,0 0 0 16,-1 0 0-16,2 0 0 15,-1-3 0-15,1 0 0 16,3 1 0-16,0-3 0 16,-1 2 0-16,2-1 0 15,-1-2 129-15,1 1-129 16,1-3 0-16,0 2 0 15,0-3 0-15,0 1 0 16,0 0 0-16,1-4 0 0,0 3 0 16,-1-2 0-16,1-2 0 15,0 0 0-15,-2-2 0 16,0-3 0-16,2-1 0 15,-1-1 0-15,-1-4 0 16,0 1 0-16,0 0 0 16,-1 0 0-16,-1 0 0 15,1 3 0-15,-3 0 0 16,0 1 0-16,-3 1-129 15,0 0 258-15,-1 0-129 16,0-3 0-16,0-1 0 16,-1-1-129-16,0-1 129 15,0 0-129-15,0 0 258 0,-2 0-258 16,1 0 129-16,1 2 0 15,-3 0 0-15,-1 1 0 16,3-1 0 0,-2-1 0-16,1 0 0 0,0-3 0 15,1 0 0-15,0-2 0 16,1-2 0-16,-1-1 0 15,1 0-129-15,0 0 129 16,-2 0 0-16,1-1 129 16,1 2-129-16,-1 0 0 15,0 2 0-15,0 0 129 16,1 1-129-16,-1 0 129 15,1-2-258-15,-1 0 258 0,-2-1-258 16,1-2 258 0,-2-3-258-16,0-1 258 15,0-1-258-15,-1 0 129 16,0 2 0-16,1 1 0 0,-1 0-129 15,1 3 129-15,0 0-129 16,1 1 0-16,-1 1 0 16,0 0 129-16,1-3-129 15,1-2 129-15,1 1-129 16,-1 0 129-16,1-4 0 15,0 2 0-15,1-4-129 16,1 1 258-16,-1-1-129 16,0 2-129-16,1-1 129 15,0 1 0-15,0 0 0 16,0 1-129-16,0 0 129 15,0 1-129-15,-1 0 0 16,0 1 129-16,0 1 0 0,-1-1 0 16,0 1 0-16,0 1 129 15,0-1-129-15,1 4 0 16,0 0 0-16,0 0 0 15,1 2 0-15,1 3-129 16,-2-1 129-16,1 2-129 16,-1 1 129-16,1 0 0 15,-1 2 0-15,0 2 0 16,0-4 0-16,1 3 0 15,-1 0 0-15,1 1 0 16,0 0-129-16,1 1 129 16,0 2-129-16,0 1 129 15,1 0 0-15,-1 3 0 0,1 2-129 16,0-1 129-16,-1 0 0 15,0 1 0-15,0 1 129 16,0-1-129 0,1 1-129-16,-1 0 129 0,2 1 0 15,-3 1 0-15,2-1 0 16,0 2-129-16,0 0 129 15,0 2 0-15,-1 2 0 16,0 0-129-16,-1 1 129 16,1 0 0-16,-1 0 0 15,0 2 0-15,-2 1 129 16,1 0-258-16,-1 0 129 0,-1-1 129 15,-1 1-258 1,0 1 129-16,1 1 0 16,-1 0 0-16,-1 1 0 15,1 1 0-15,0 1 0 16,-1 1-129-16,2-2 129 0,-2 1 0 15,1 0 0-15,0 0 0 16,0-2 0-16,-1 2 0 16,0 1 0-16,1-3 0 15,-3 3 0-15,2 1 0 16,-2 0 0-16,1 3-129 15,0-2 129-15,0 2 0 16,0 0 0-16,0 1 0 16,1 0 0-16,-1 1 0 15,0 1 0-15,0-3 0 16,-1 3 0-16,1-2-129 15,0 1 258-15,0 0-129 0,0 1 0 16,1 0 129-16,0-2 0 16,-1 3 0-16,1-2-129 15,1 3 129-15,-2-1-129 16,1 0 129-16,-1 2-129 15,1 0 0-15,1 2 0 16,1-1 0-16,-2-1 0 16,1 1 0-16,-1 2 0 15,1 0 0-15,-1-2 0 16,0 1 0-16,-1-1 0 15,0 0 0-15,0 1 0 16,0 0 0-16,0-2 0 16,-2 1 0-16,1 0 0 0,-1-3 0 15,0 3-129-15,-1-3 129 16,2 1 0-16,0-3 129 15,-1 3-129 1,1-1 0-16,1-2 0 0,-1 1 0 16,3-3 129-16,-2 1-129 15,2-2 0-15,0 2-129 16,0-1 129-16,1-1 0 15,0 2 0-15,-1-1 129 16,2 3-129-16,0-1 0 16,-1-3-129-16,3 2 129 15,0 0 0-15,0-1 0 16,3-3 0-16,1-1 0 0,-1-2 0 15,2-1 0-15,2 2 129 16,-1-3-129 0,1 2 0-16,1-1 0 15,-2-1 129-15,2 1 0 0,0 1-129 16,0 0 0-16,0-1 129 15,-2 0-129-15,4-1 0 16,-2 0 129-16,1 0-129 16,1 0 0-16,0-2 0 15,0 1 0-15,1 0 0 16,0 0-129-16,0 0 129 15,2 0-129-15,0 0 0 16,2 0 129-16,0-2 0 16,3 0 0-16,0 0 0 15,2-2 0-15,-1 0 0 16,0 0 0-16,3 0 129 15,-1-2-129-15,-1 2 0 0,1 0-129 16,1 0 129-16,-1 0 0 16,0 0 0-16,0 2 0 15,0 0 0-15,-1-2 0 16,1 1 0-16,-1-1 129 15,-1 0-258-15,0 0 129 16,-1 0 0-16,0 0 0 16,0 0 0-16,-1 0 129 15,-2 0-129-15,1 0 0 16,-1 0 0-16,0 2 0 16,-2 1 0-16,2 0 129 15,-2 1-129-15,0 1 0 16,1 0-129-16,2-2 129 0,-1 1 129 15,0-1-129-15,-1-3-129 16,0 0 129-16,0 0 0 16,-1-2 0-1,0 0 129-15,2-2-129 0,-5 2 0 16,2 0 0-16,-2 1 0 15,-1 1 0-15,0 0 129 16,-1 1-258-16,-1 1 129 16,-1 1 0-16,0 0 0 15,-1-2 129-15,0 2-129 16,-2-3 0-16,1 0 0 15,-1 0 0-15,0-1 0 0,-1-2 0 16,-2-1 0-16,-1 2 0 16,-3-1 0-1,1 0-129-15,-12 3-387 16,14 0-3612-16,-14 0-1290 15,-4 9-129-15,-9-3-645 0</inkml:trace>
</inkml:ink>
</file>

<file path=word/ink/ink1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20-01-16T18:07:57.228"/>
    </inkml:context>
    <inkml:brush xml:id="br0">
      <inkml:brushProperty name="width" value="0.04667" units="cm"/>
      <inkml:brushProperty name="height" value="0.04667" units="cm"/>
      <inkml:brushProperty name="fitToCurve" value="1"/>
    </inkml:brush>
  </inkml:definitions>
  <inkml:trace contextRef="#ctx0" brushRef="#br0">0 8 5805 0,'19'0'5934'15,"-10"-1"-774"-15,0-3-129 16,1 5-1677-16,-1-1-2967 15,1 0-258-15,6 0-645 16,-7-3-1806-16,6 5-2580 16,-2-1 0-16,1 3-645 15,-1 2-129-15</inkml:trace>
</inkml:ink>
</file>

<file path=word/ink/ink1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20-01-16T18:07:57.229"/>
    </inkml:context>
    <inkml:brush xml:id="br0">
      <inkml:brushProperty name="width" value="0.04667" units="cm"/>
      <inkml:brushProperty name="height" value="0.04667" units="cm"/>
      <inkml:brushProperty name="fitToCurve" value="1"/>
    </inkml:brush>
  </inkml:definitions>
  <inkml:trace contextRef="#ctx0" brushRef="#br0">0 0 4773 0,'30'1'5289'0,"-16"1"-516"15,-1-2 0-15,0 0-1935 16,0 0-2709-16,2 1-516 15,-3-1-1419-15,6 0-2580 16,-1 4-387-16,4-4-516 16,1 3 129-16</inkml:trace>
</inkml:ink>
</file>

<file path=word/ink/ink1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20-01-16T18:07:57.230"/>
    </inkml:context>
    <inkml:brush xml:id="br0">
      <inkml:brushProperty name="width" value="0.04667" units="cm"/>
      <inkml:brushProperty name="height" value="0.04667" units="cm"/>
      <inkml:brushProperty name="fitToCurve" value="1"/>
    </inkml:brush>
  </inkml:definitions>
  <inkml:trace contextRef="#ctx0" brushRef="#br0">0 2 9288 0,'25'-1'5031'0,"-16"0"-258"16,-1 1-258-16,6 0-4257 15,-5 0-258-15,3 0-129 16,4 5-516-16,-6-5-2838 15,9 0-1032-15,2 0-516 16,-1 0-129-16</inkml:trace>
</inkml:ink>
</file>

<file path=word/ink/ink1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20-01-16T18:07:57.231"/>
    </inkml:context>
    <inkml:brush xml:id="br0">
      <inkml:brushProperty name="width" value="0.04667" units="cm"/>
      <inkml:brushProperty name="height" value="0.04667" units="cm"/>
      <inkml:brushProperty name="fitToCurve" value="1"/>
    </inkml:brush>
  </inkml:definitions>
  <inkml:trace contextRef="#ctx0" brushRef="#br0">0 9 7611 0,'41'-4'4644'0,"-22"4"-258"16,-3-3-516-16,0 3-4515 16,-4-2-1548-16,3 1-2064 15,1 1-258-15,0 0-516 16</inkml:trace>
</inkml:ink>
</file>

<file path=word/ink/ink1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20-01-16T18:07:57.232"/>
    </inkml:context>
    <inkml:brush xml:id="br0">
      <inkml:brushProperty name="width" value="0.04667" units="cm"/>
      <inkml:brushProperty name="height" value="0.04667" units="cm"/>
      <inkml:brushProperty name="fitToCurve" value="1"/>
    </inkml:brush>
  </inkml:definitions>
  <inkml:trace contextRef="#ctx0" brushRef="#br0">0 8 4902 0,'47'-6'4386'0,"-25"3"-129"16,6 3-387-16,-1 1-3741 16,-1 1 0-16,2 0-258 15,3 3-1548-15,-3 0-2193 16,-4-5-387-16,4 0-129 15</inkml:trace>
</inkml:ink>
</file>

<file path=word/ink/ink1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20-01-16T18:07:57.233"/>
    </inkml:context>
    <inkml:brush xml:id="br0">
      <inkml:brushProperty name="width" value="0.04667" units="cm"/>
      <inkml:brushProperty name="height" value="0.04667" units="cm"/>
      <inkml:brushProperty name="fitToCurve" value="1"/>
    </inkml:brush>
  </inkml:definitions>
  <inkml:trace contextRef="#ctx0" brushRef="#br0">146-4 3483 0,'-14'1'4515'0,"-1"0"-258"0,15-1-645 15,-9 7-2193-15,-4-7-258 16,13 0-516-16,-19 3-129 15,9 1 0-15,-3-4-258 16,3 0 0-16,0 0-258 16,-2 0-645-16,12 0-2193 15,-11 0-1419-15,1-4-258 16,10 4-387-16</inkml:trace>
</inkml:ink>
</file>

<file path=word/ink/ink1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20-01-16T18:07:57.234"/>
    </inkml:context>
    <inkml:brush xml:id="br0">
      <inkml:brushProperty name="width" value="0.04667" units="cm"/>
      <inkml:brushProperty name="height" value="0.04667" units="cm"/>
      <inkml:brushProperty name="fitToCurve" value="1"/>
    </inkml:brush>
  </inkml:definitions>
  <inkml:trace contextRef="#ctx0" brushRef="#br0">184 6 2451 0,'-17'2'3225'0,"0"3"-258"16,5-5-1677-16,1 0-774 0,-4-3 0 15,0 2-387-15,-1-1 0 16,-1-2-129-16,0 4-387 16,1 0-2709-16,-4-3-387 15,9 3 129-15</inkml:trace>
</inkml:ink>
</file>

<file path=word/ink/ink1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20-01-16T18:07:57.235"/>
    </inkml:context>
    <inkml:brush xml:id="br0">
      <inkml:brushProperty name="width" value="0.04667" units="cm"/>
      <inkml:brushProperty name="height" value="0.04667" units="cm"/>
      <inkml:brushProperty name="fitToCurve" value="1"/>
    </inkml:brush>
  </inkml:definitions>
  <inkml:trace contextRef="#ctx0" brushRef="#br0">178 18 3999 0,'-31'0'4644'0,"13"0"-258"16,5 0-258-16,2 0-3225 15,-9-2-258-15,3-3-1161 16,-3 2-3096-16,3 3-645 16,-2-8-258-16,7 7-129 15</inkml:trace>
</inkml:ink>
</file>

<file path=word/ink/ink1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20-01-16T18:07:57.236"/>
    </inkml:context>
    <inkml:brush xml:id="br0">
      <inkml:brushProperty name="width" value="0.04667" units="cm"/>
      <inkml:brushProperty name="height" value="0.04667" units="cm"/>
      <inkml:brushProperty name="fitToCurve" value="1"/>
    </inkml:brush>
  </inkml:definitions>
  <inkml:trace contextRef="#ctx0" brushRef="#br0">167-2 3483 0,'-44'3'4128'16,"25"-2"-258"-16,-5-1-258 16,4 3-3225-16,3-1-774 15,4 2-2193-15,4 2-1032 16,-5-6-516-16,7 4 129 15</inkml:trace>
</inkml:ink>
</file>

<file path=word/ink/ink1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20-01-16T18:07:57.237"/>
    </inkml:context>
    <inkml:brush xml:id="br0">
      <inkml:brushProperty name="width" value="0.04667" units="cm"/>
      <inkml:brushProperty name="height" value="0.04667" units="cm"/>
      <inkml:brushProperty name="fitToCurve" value="1"/>
    </inkml:brush>
  </inkml:definitions>
  <inkml:trace contextRef="#ctx0" brushRef="#br0">51-3 1161 0,'-13'4'3612'0,"13"-4"-258"15,-10 4-2064-15,10-4-2193 0,-13 0-1677 16,-2-2-387 0</inkml:trace>
</inkml:ink>
</file>

<file path=word/ink/ink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20-01-16T18:07:57.220"/>
    </inkml:context>
    <inkml:brush xml:id="br0">
      <inkml:brushProperty name="width" value="0.04667" units="cm"/>
      <inkml:brushProperty name="height" value="0.04667" units="cm"/>
      <inkml:brushProperty name="fitToCurve" value="1"/>
    </inkml:brush>
  </inkml:definitions>
  <inkml:trace contextRef="#ctx0" brushRef="#br0">0 0 8385 0,'21'0'5160'0,"-10"1"-516"16,0 1-903-16,-11-2-2838 0,17 0-516 15,-7 3-1161 1,-10-3-3483-16,14 0-129 15,-5-3-903-15,-9 3 129 0</inkml:trace>
</inkml:ink>
</file>

<file path=word/ink/ink2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20-01-16T18:07:57.238"/>
    </inkml:context>
    <inkml:brush xml:id="br0">
      <inkml:brushProperty name="width" value="0.04667" units="cm"/>
      <inkml:brushProperty name="height" value="0.04667" units="cm"/>
      <inkml:brushProperty name="fitToCurve" value="1"/>
    </inkml:brush>
  </inkml:definitions>
  <inkml:trace contextRef="#ctx0" brushRef="#br0">158-1 6708 0,'-31'5'5031'15,"14"-4"-516"-15,0 2-129 16,-3-3-2967-16,4 0-1290 16,1 3-1161-16,0-3-2709 15,5 0-645-15,0 0-387 16,3-2-387-16</inkml:trace>
</inkml:ink>
</file>

<file path=word/ink/ink2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20-01-16T18:07:57.239"/>
    </inkml:context>
    <inkml:brush xml:id="br0">
      <inkml:brushProperty name="width" value="0.04667" units="cm"/>
      <inkml:brushProperty name="height" value="0.04667" units="cm"/>
      <inkml:brushProperty name="fitToCurve" value="1"/>
    </inkml:brush>
  </inkml:definitions>
  <inkml:trace contextRef="#ctx0" brushRef="#br0">0 4 6063 0,'0'0'5031'16,"13"-2"-258"-16,-4 2-129 0,-9 0-2838 15,20-1-645-15,-12 0-387 16,4 1-1161 0,-2 0-3741-16,-10 0-258 15,12-1-516-15,-12 1-387 16</inkml:trace>
</inkml:ink>
</file>

<file path=word/ink/ink2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20-01-16T18:07:57.240"/>
    </inkml:context>
    <inkml:brush xml:id="br0">
      <inkml:brushProperty name="width" value="0.04667" units="cm"/>
      <inkml:brushProperty name="height" value="0.04667" units="cm"/>
      <inkml:brushProperty name="fitToCurve" value="1"/>
    </inkml:brush>
  </inkml:definitions>
  <inkml:trace contextRef="#ctx0" brushRef="#br0">0 10 11094 0,'9'0'5031'15,"3"-1"-129"1,-5-6-645-16,4 7-3225 0,-11 0-258 16,18 0-387-16,-10 0-387 15,-8 0-1806-15,14 0-2967 16,-14 0-129-16,9-3-258 15,-9 3-645-15</inkml:trace>
</inkml:ink>
</file>

<file path=word/ink/ink2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20-01-16T18:07:57.241"/>
    </inkml:context>
    <inkml:brush xml:id="br0">
      <inkml:brushProperty name="width" value="0.04667" units="cm"/>
      <inkml:brushProperty name="height" value="0.04667" units="cm"/>
      <inkml:brushProperty name="fitToCurve" value="1"/>
    </inkml:brush>
  </inkml:definitions>
  <inkml:trace contextRef="#ctx0" brushRef="#br0">0-1 4257 0,'0'0'4773'0,"0"0"-387"16,6 0-129-16,3 3-2451 15,-9-3-645-15,18 7-258 16,-8-7 0-16,5 5-258 15,-2-5-129-15,2 0-129 16,-2 0-129-16,0-1-258 16,0 1-903-16,-13 0-3354 15,16-4-387-15,-8 3-387 16,1 0-258-16</inkml:trace>
</inkml:ink>
</file>

<file path=word/ink/ink2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20-01-16T18:07:57.242"/>
    </inkml:context>
    <inkml:brush xml:id="br0">
      <inkml:brushProperty name="width" value="0.04667" units="cm"/>
      <inkml:brushProperty name="height" value="0.04667" units="cm"/>
      <inkml:brushProperty name="fitToCurve" value="1"/>
    </inkml:brush>
  </inkml:definitions>
  <inkml:trace contextRef="#ctx0" brushRef="#br0">0 6 2709 0,'12'3'3354'16,"3"-3"-258"-16,-5 0-1290 15,2-2-387-15,0 2-387 16,0-2-387-16,1 0-516 16,-1-1-2193-16,4 3-1161 15,-16 0-645-15,17 0 258 16</inkml:trace>
</inkml:ink>
</file>

<file path=word/ink/ink2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20-01-16T18:07:57.243"/>
    </inkml:context>
    <inkml:brush xml:id="br0">
      <inkml:brushProperty name="width" value="0.04667" units="cm"/>
      <inkml:brushProperty name="height" value="0.04667" units="cm"/>
      <inkml:brushProperty name="fitToCurve" value="1"/>
    </inkml:brush>
  </inkml:definitions>
  <inkml:trace contextRef="#ctx0" brushRef="#br0">0 2 7998 0,'0'0'5289'16,"0"0"0"-16,10 0-516 15,-7-2-2451-15,6 2-1548 16,-9 0-258-16,12 0-129 16,-12 0-258-16,14 0 0 0,-14 0-129 15,12 0-387-15,-3 2-1290 16,-9-2-3225-16,12 0-129 15,-12 0-387-15,15-3-387 16</inkml:trace>
</inkml:ink>
</file>

<file path=word/ink/ink2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20-01-16T18:07:57.244"/>
    </inkml:context>
    <inkml:brush xml:id="br0">
      <inkml:brushProperty name="width" value="0.04667" units="cm"/>
      <inkml:brushProperty name="height" value="0.04667" units="cm"/>
      <inkml:brushProperty name="fitToCurve" value="1"/>
    </inkml:brush>
  </inkml:definitions>
  <inkml:trace contextRef="#ctx0" brushRef="#br0">2 5 3354 0,'-7'3'4773'0,"7"-3"-129"15,0 0-1548-15,0 0-903 16,0 0-258-16,0 0-258 15,0 0-387-15,0 0-129 16,0 0-258-16,0 0-258 16,6 0-258-16,3 0-129 15,0 0-129-15,3 0 0 16,3-1 0-16,0 0-129 15,0 0-129-15,-2-4-903 16,1 5-3741-16,-4-1-129 16,-2-1-258-16,-8 2-645 15</inkml:trace>
</inkml:ink>
</file>

<file path=word/ink/ink2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20-01-16T18:07:57.245"/>
    </inkml:context>
    <inkml:brush xml:id="br0">
      <inkml:brushProperty name="width" value="0.04667" units="cm"/>
      <inkml:brushProperty name="height" value="0.04667" units="cm"/>
      <inkml:brushProperty name="fitToCurve" value="1"/>
    </inkml:brush>
  </inkml:definitions>
  <inkml:trace contextRef="#ctx0" brushRef="#br0">0 31 11739 0,'38'-11'5289'0,"-14"8"-774"16,3-2-516-16,12 5-6063 16,-3 0-2709-16,10-1-387 15,1-3-258-15,2-6-387 16</inkml:trace>
</inkml:ink>
</file>

<file path=word/ink/ink2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20-01-16T18:07:57.246"/>
    </inkml:context>
    <inkml:brush xml:id="br0">
      <inkml:brushProperty name="width" value="0.04667" units="cm"/>
      <inkml:brushProperty name="height" value="0.04667" units="cm"/>
      <inkml:brushProperty name="fitToCurve" value="1"/>
    </inkml:brush>
  </inkml:definitions>
  <inkml:trace contextRef="#ctx0" brushRef="#br0">137-6 2322 0,'-19'0'3741'16,"19"0"129"-16,-18 4-1677 15,5-4-1548-15,1 1-387 0,-1 0-516 16,-4-1-1032-16,2 0-1161 15,4 3-1548-15,-8-3 387 16</inkml:trace>
</inkml:ink>
</file>

<file path=word/ink/ink2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20-01-16T18:07:57.247"/>
    </inkml:context>
    <inkml:brush xml:id="br0">
      <inkml:brushProperty name="width" value="0.04667" units="cm"/>
      <inkml:brushProperty name="height" value="0.04667" units="cm"/>
      <inkml:brushProperty name="fitToCurve" value="1"/>
    </inkml:brush>
  </inkml:definitions>
  <inkml:trace contextRef="#ctx0" brushRef="#br0">14-2 2451 0,'-8'2'4257'0,"8"-2"-129"16,0 0-387-16,-8 0-1806 16,8 0-516-16,0 0-129 0,0 0-387 15,0 0 0-15,0 0 129 16,0 0-129-16,0 0-258 15,6 4 0-15,2 0-129 16,1-3-387-16,4-1-774 16,4 0-3741-16,-1 0-258 15,0 0-387-15,-3-5-516 16</inkml:trace>
</inkml:ink>
</file>

<file path=word/ink/ink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20-01-16T18:07:57.221"/>
    </inkml:context>
    <inkml:brush xml:id="br0">
      <inkml:brushProperty name="width" value="0.04667" units="cm"/>
      <inkml:brushProperty name="height" value="0.04667" units="cm"/>
      <inkml:brushProperty name="fitToCurve" value="1"/>
    </inkml:brush>
  </inkml:definitions>
  <inkml:trace contextRef="#ctx0" brushRef="#br0">0 3 8901 0,'18'-2'5031'0,"-9"1"-516"15,-1-3-387-15,-8 4-5289 16,13 0-2967-16,-2 0-129 16,0 3-645-16,1 0-516 15</inkml:trace>
</inkml:ink>
</file>

<file path=word/ink/ink3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20-01-16T18:07:57.248"/>
    </inkml:context>
    <inkml:brush xml:id="br0">
      <inkml:brushProperty name="width" value="0.04667" units="cm"/>
      <inkml:brushProperty name="height" value="0.04667" units="cm"/>
      <inkml:brushProperty name="fitToCurve" value="1"/>
    </inkml:brush>
  </inkml:definitions>
  <inkml:trace contextRef="#ctx0" brushRef="#br0">0 10 5289 0,'12'0'5031'0,"3"-3"-258"15,-7 1-387-15,6 2-3096 16,-5-2-516-16,4 2-129 15,-3-1-516-15,1-1-129 16,0 2-387-16,-11 0-645 16,20 0-2193-16,-13 0-1161 15,-7 0-387-15,12 0-129 16</inkml:trace>
</inkml:ink>
</file>

<file path=word/ink/ink3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20-01-16T18:07:57.249"/>
    </inkml:context>
    <inkml:brush xml:id="br0">
      <inkml:brushProperty name="width" value="0.04667" units="cm"/>
      <inkml:brushProperty name="height" value="0.04667" units="cm"/>
      <inkml:brushProperty name="fitToCurve" value="1"/>
    </inkml:brush>
  </inkml:definitions>
  <inkml:trace contextRef="#ctx0" brushRef="#br0">0 7 3483 0,'13'0'4644'16,"2"-1"-387"-16,-15 1-129 15,13-5-2838-15,-1 5-645 16,-2 0-516-16,0-1-516 15,3 1-516-15,-13 0-2193 16,15 0-1161-16,-5 0-387 16,-10 0 258-16</inkml:trace>
</inkml:ink>
</file>

<file path=word/ink/ink3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20-01-16T18:07:57.250"/>
    </inkml:context>
    <inkml:brush xml:id="br0">
      <inkml:brushProperty name="width" value="0.04667" units="cm"/>
      <inkml:brushProperty name="height" value="0.04667" units="cm"/>
      <inkml:brushProperty name="fitToCurve" value="1"/>
    </inkml:brush>
  </inkml:definitions>
  <inkml:trace contextRef="#ctx0" brushRef="#br0">0 6 6837 0,'20'0'5160'16,"-9"0"-129"-16,1-1-645 15,-12 1-3096-15,18-4-645 16,-8 4-387-16,2-1-516 15,1 2-1032-15,-5-1-3225 16,4 0-258-16,-2 0-387 0,1-1-258 16</inkml:trace>
</inkml:ink>
</file>

<file path=word/ink/ink3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20-01-16T18:07:57.251"/>
    </inkml:context>
    <inkml:brush xml:id="br0">
      <inkml:brushProperty name="width" value="0.04667" units="cm"/>
      <inkml:brushProperty name="height" value="0.04667" units="cm"/>
      <inkml:brushProperty name="fitToCurve" value="1"/>
    </inkml:brush>
  </inkml:definitions>
  <inkml:trace contextRef="#ctx0" brushRef="#br0">0 10 6450 0,'34'-2'5418'16,"-16"2"-387"-16,-3-2-258 0,3 3-2967 15,-4-1-1290-15,2 0-129 16,-5 4-2709-16,-3-4-2193 15,-8 0-645-15,9-4-258 16,-7-4-387-16</inkml:trace>
</inkml:ink>
</file>

<file path=word/ink/ink3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20-01-16T18:07:57.252"/>
    </inkml:context>
    <inkml:brush xml:id="br0">
      <inkml:brushProperty name="width" value="0.04667" units="cm"/>
      <inkml:brushProperty name="height" value="0.04667" units="cm"/>
      <inkml:brushProperty name="fitToCurve" value="1"/>
    </inkml:brush>
  </inkml:definitions>
  <inkml:trace contextRef="#ctx0" brushRef="#br0">0 7 4386 0,'27'0'4902'0,"-14"0"0"0,-1-1-516 15,0-4-3225-15,6 5-903 16,2 0-774-16,-2 1-3483 15,3-1-645-15,0 0-258 16,-4-1 0-16</inkml:trace>
</inkml:ink>
</file>

<file path=word/ink/ink3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20-01-16T18:07:57.253"/>
    </inkml:context>
    <inkml:brush xml:id="br0">
      <inkml:brushProperty name="width" value="0.04667" units="cm"/>
      <inkml:brushProperty name="height" value="0.04667" units="cm"/>
      <inkml:brushProperty name="fitToCurve" value="1"/>
    </inkml:brush>
  </inkml:definitions>
  <inkml:trace contextRef="#ctx0" brushRef="#br0">0 12 8643 0,'21'1'5289'16,"-8"-1"-516"-16,-2-5-1161 15,3 5-3225-15,-2-1-258 16,0-3-1419-16,0 3-3225 0,-2 1-387 16,0-2-387-16,-1-1-129 15</inkml:trace>
</inkml:ink>
</file>

<file path=word/ink/ink3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20-01-16T18:07:57.254"/>
    </inkml:context>
    <inkml:brush xml:id="br0">
      <inkml:brushProperty name="width" value="0.04667" units="cm"/>
      <inkml:brushProperty name="height" value="0.04667" units="cm"/>
      <inkml:brushProperty name="fitToCurve" value="1"/>
    </inkml:brush>
  </inkml:definitions>
  <inkml:trace contextRef="#ctx0" brushRef="#br0">0-1 8643 0,'10'0'5418'16,"7"0"-387"0,-10 0-387-16,10 0-4128 0,-6 0-129 15,4 0-258-15,0 1-258 16,-1-1-516-16,5 0-3870 15,-7 0-387-15,0 0-387 16,-5-1-129-16</inkml:trace>
</inkml:ink>
</file>

<file path=word/ink/ink3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20-01-16T18:07:57.255"/>
    </inkml:context>
    <inkml:brush xml:id="br0">
      <inkml:brushProperty name="width" value="0.04667" units="cm"/>
      <inkml:brushProperty name="height" value="0.04667" units="cm"/>
      <inkml:brushProperty name="fitToCurve" value="1"/>
    </inkml:brush>
  </inkml:definitions>
  <inkml:trace contextRef="#ctx0" brushRef="#br0">0 3 9804 0,'21'-1'5031'16,"-10"-1"0"-16,0 2-645 16,2 0-3999-16,0 1-387 15,1 3-387-15,-4-4-903 16,11 1-3096-16,-6-1-387 15,1 0-516-15,-1 0 0 0</inkml:trace>
</inkml:ink>
</file>

<file path=word/ink/ink3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20-01-16T18:07:57.256"/>
    </inkml:context>
    <inkml:brush xml:id="br0">
      <inkml:brushProperty name="width" value="0.04667" units="cm"/>
      <inkml:brushProperty name="height" value="0.04667" units="cm"/>
      <inkml:brushProperty name="fitToCurve" value="1"/>
    </inkml:brush>
  </inkml:definitions>
  <inkml:trace contextRef="#ctx0" brushRef="#br0">0 8 7482 0,'23'-7'5547'16,"-15"6"-516"-16,-8 1-129 16,9-3-2838-16,-2 3-6579 0,-7 0 0 15,0 0-645-15,0 0-516 16</inkml:trace>
</inkml:ink>
</file>

<file path=word/ink/ink3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20-01-16T18:07:57.257"/>
    </inkml:context>
    <inkml:brush xml:id="br0">
      <inkml:brushProperty name="width" value="0.04667" units="cm"/>
      <inkml:brushProperty name="height" value="0.04667" units="cm"/>
      <inkml:brushProperty name="fitToCurve" value="1"/>
    </inkml:brush>
  </inkml:definitions>
  <inkml:trace contextRef="#ctx0" brushRef="#br0">140 5 4386 0,'-7'0'5160'15,"7"0"-387"-15,-9 0-129 16,9 0-2709 0,0 0-516-16,-8 3-516 0,0-3-516 15,8 0 0-15,-14 0-129 16,4 0-129-16,-1 0 129 15,0 0-258-15,0 0-516 16,-4-2-1290-16,5 2-2838 16,0-2-129-16,2 0-516 15,0 0 0-15</inkml:trace>
</inkml:ink>
</file>

<file path=word/ink/ink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20-01-16T18:07:57.222"/>
    </inkml:context>
    <inkml:brush xml:id="br0">
      <inkml:brushProperty name="width" value="0.04667" units="cm"/>
      <inkml:brushProperty name="height" value="0.04667" units="cm"/>
      <inkml:brushProperty name="fitToCurve" value="1"/>
    </inkml:brush>
  </inkml:definitions>
  <inkml:trace contextRef="#ctx0" brushRef="#br0">0 0 7353 0,'9'6'5547'16,"3"7"-516"-16,-12-13-774 15,9 0-5805-15,-9 0-3225 16,0 0-129-16,7-12-903 15</inkml:trace>
</inkml:ink>
</file>

<file path=word/ink/ink4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20-01-16T18:07:57.258"/>
    </inkml:context>
    <inkml:brush xml:id="br0">
      <inkml:brushProperty name="width" value="0.04667" units="cm"/>
      <inkml:brushProperty name="height" value="0.04667" units="cm"/>
      <inkml:brushProperty name="fitToCurve" value="1"/>
    </inkml:brush>
  </inkml:definitions>
  <inkml:trace contextRef="#ctx0" brushRef="#br0">107 5 3999 0,'-19'0'4644'16,"9"0"0"-16,0-1-387 15,0-3-2451-15,10 4-903 16,-17 0-258-16,17 0-645 0,-11 1-1935 16,11-1-2193-16,-13 0-387 15,5 1-129-15,-1-1-258 16</inkml:trace>
</inkml:ink>
</file>

<file path=word/ink/ink4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20-01-16T18:07:57.259"/>
    </inkml:context>
    <inkml:brush xml:id="br0">
      <inkml:brushProperty name="width" value="0.04667" units="cm"/>
      <inkml:brushProperty name="height" value="0.04667" units="cm"/>
      <inkml:brushProperty name="fitToCurve" value="1"/>
    </inkml:brush>
  </inkml:definitions>
  <inkml:trace contextRef="#ctx0" brushRef="#br0">38-3 5676 0,'-15'5'4386'16,"4"-2"-645"-16,11-3-2193 16,-2 7-4773-16,2-7-387 15,0 0-516-15,-11 0 0 16</inkml:trace>
</inkml:ink>
</file>

<file path=word/ink/ink4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20-01-16T18:07:57.260"/>
    </inkml:context>
    <inkml:brush xml:id="br0">
      <inkml:brushProperty name="width" value="0.04667" units="cm"/>
      <inkml:brushProperty name="height" value="0.04667" units="cm"/>
      <inkml:brushProperty name="fitToCurve" value="1"/>
    </inkml:brush>
  </inkml:definitions>
  <inkml:trace contextRef="#ctx0" brushRef="#br0">80 1 7740 0,'-17'0'5160'15,"8"0"-258"-15,9 0-258 16,-12-1-2838-16,12 1-1161 16,-10 0-258-16,10 0-387 0,0 0-2838 15,-14 5-1806-15,7-5-129 16,7 0-516-16,-11-5-129 15</inkml:trace>
</inkml:ink>
</file>

<file path=word/ink/ink4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20-01-16T18:07:57.261"/>
    </inkml:context>
    <inkml:brush xml:id="br0">
      <inkml:brushProperty name="width" value="0.04667" units="cm"/>
      <inkml:brushProperty name="height" value="0.04667" units="cm"/>
      <inkml:brushProperty name="fitToCurve" value="1"/>
    </inkml:brush>
  </inkml:definitions>
  <inkml:trace contextRef="#ctx0" brushRef="#br0">0 1 11223 0,'26'-3'5289'15,"-14"3"-387"-15,-1 0-645 16,5 3-8772-16,-5 2-129 16,1-2-645-16,-2 0-387 0</inkml:trace>
</inkml:ink>
</file>

<file path=word/ink/ink4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20-01-16T18:07:57.262"/>
    </inkml:context>
    <inkml:brush xml:id="br0">
      <inkml:brushProperty name="width" value="0.04667" units="cm"/>
      <inkml:brushProperty name="height" value="0.04667" units="cm"/>
      <inkml:brushProperty name="fitToCurve" value="1"/>
    </inkml:brush>
  </inkml:definitions>
  <inkml:trace contextRef="#ctx0" brushRef="#br0">0 10 8643 0,'18'0'5547'0,"-18"0"-387"15,19-3-258-15,-11-4-2580 16,6 7-1548 0,-2 0-129-16,1 0-387 0,-1 0-258 15,-2 0-387-15,7 4-2193 16,-10-4-2322-16,4 0-258 15,-4-3-516-15,1 2-258 16</inkml:trace>
</inkml:ink>
</file>

<file path=word/ink/ink4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20-01-16T18:07:57.263"/>
    </inkml:context>
    <inkml:brush xml:id="br0">
      <inkml:brushProperty name="width" value="0.04667" units="cm"/>
      <inkml:brushProperty name="height" value="0.04667" units="cm"/>
      <inkml:brushProperty name="fitToCurve" value="1"/>
    </inkml:brush>
  </inkml:definitions>
  <inkml:trace contextRef="#ctx0" brushRef="#br0">8 10 3870 0,'0'0'4515'0,"0"0"258"0,-5-4-387 16,1-3-2322-16,4 7-645 16,0 0 129-16,9 4-387 15,-9-4 129-15,10 3-258 16,-10-3-258-16,15 1 0 15,-6-1-387-15,3 0-258 16,-2 0-129-16,0 0-645 16,5 0-3870-16,-7 0-516 15,0 0-387-15,-8 0 129 16</inkml:trace>
</inkml:ink>
</file>

<file path=word/ink/ink4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20-01-16T18:07:57.264"/>
    </inkml:context>
    <inkml:brush xml:id="br0">
      <inkml:brushProperty name="width" value="0.04667" units="cm"/>
      <inkml:brushProperty name="height" value="0.04667" units="cm"/>
      <inkml:brushProperty name="fitToCurve" value="1"/>
    </inkml:brush>
  </inkml:definitions>
  <inkml:trace contextRef="#ctx0" brushRef="#br0">0 0 10707 0,'9'2'5289'16,"3"-2"-258"-16,-4 2-129 16,-8-2-3870-16,9 0-645 15,1 0-129-15,0 0-258 16,4 5-1161-16,-14-5-3612 15,15 0-258-15,-7 0-258 16,4 0-516-16</inkml:trace>
</inkml:ink>
</file>

<file path=word/ink/ink4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20-01-16T18:07:57.265"/>
    </inkml:context>
    <inkml:brush xml:id="br0">
      <inkml:brushProperty name="width" value="0.04667" units="cm"/>
      <inkml:brushProperty name="height" value="0.04667" units="cm"/>
      <inkml:brushProperty name="fitToCurve" value="1"/>
    </inkml:brush>
  </inkml:definitions>
  <inkml:trace contextRef="#ctx0" brushRef="#br0">0 13 11223 0,'33'3'5418'0,"-17"-2"-516"16,-4-1 129-16,3-1-4644 16,-2 1-4644-16,-4-5-387 15,-9 5-516-15,10-13-387 16</inkml:trace>
</inkml:ink>
</file>

<file path=word/ink/ink4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9-01-08T18:06:36.716"/>
    </inkml:context>
    <inkml:brush xml:id="br0">
      <inkml:brushProperty name="width" value="0.04667" units="cm"/>
      <inkml:brushProperty name="height" value="0.04667" units="cm"/>
      <inkml:brushProperty name="fitToCurve" value="1"/>
    </inkml:brush>
  </inkml:definitions>
  <inkml:trace contextRef="#ctx0" brushRef="#br0">48 0 9030 0,'-20'0'4773'0,"20"0"-387"16,-12-3-1161-16,12 3-2451 15,0 0-903-15,-10 0-2451 16,10 0-1677-16,0 0-516 16,-9 1-129-16,9-1 0 15</inkml:trace>
</inkml:ink>
</file>

<file path=word/ink/ink4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20-01-16T18:07:57.266"/>
    </inkml:context>
    <inkml:brush xml:id="br0">
      <inkml:brushProperty name="width" value="0.04667" units="cm"/>
      <inkml:brushProperty name="height" value="0.04667" units="cm"/>
      <inkml:brushProperty name="fitToCurve" value="1"/>
    </inkml:brush>
  </inkml:definitions>
  <inkml:trace contextRef="#ctx0" brushRef="#br0">77 0 645 0,'-24'1'2709'0,"15"1"-1032"15,-5-2-1548-15,-3-3-1677 16,4 3-903-16</inkml:trace>
</inkml:ink>
</file>

<file path=word/ink/ink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20-01-16T18:07:57.223"/>
    </inkml:context>
    <inkml:brush xml:id="br0">
      <inkml:brushProperty name="width" value="0.04667" units="cm"/>
      <inkml:brushProperty name="height" value="0.04667" units="cm"/>
      <inkml:brushProperty name="fitToCurve" value="1"/>
    </inkml:brush>
  </inkml:definitions>
  <inkml:trace contextRef="#ctx0" brushRef="#br0">0 10 8901 0,'19'0'5160'0,"-10"0"-129"0,1 0-516 16,2 0-3870-16,-2 1-645 15,0-2-903-15,6-1-3354 16,-4 1-774-16,0-4 0 15,-1 2-774-15</inkml:trace>
</inkml:ink>
</file>

<file path=word/ink/ink5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9-01-08T18:13:32.807"/>
    </inkml:context>
    <inkml:brush xml:id="br0">
      <inkml:brushProperty name="width" value="0.04667" units="cm"/>
      <inkml:brushProperty name="height" value="0.04667" units="cm"/>
      <inkml:brushProperty name="fitToCurve" value="1"/>
    </inkml:brush>
  </inkml:definitions>
  <inkml:trace contextRef="#ctx0" brushRef="#br0">0 10 5289 0,'12'0'5031'0,"3"-3"-258"15,-7 1-387-15,6 2-3096 16,-5-2-516-16,4 2-129 15,-3-1-516-15,1-1-129 16,0 2-387-16,-11 0-645 16,20 0-2193-16,-13 0-1161 15,-7 0-387-15,12 0-129 16</inkml:trace>
</inkml:ink>
</file>

<file path=word/ink/ink5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9-01-08T18:13:32.808"/>
    </inkml:context>
    <inkml:brush xml:id="br0">
      <inkml:brushProperty name="width" value="0.04667" units="cm"/>
      <inkml:brushProperty name="height" value="0.04667" units="cm"/>
      <inkml:brushProperty name="fitToCurve" value="1"/>
    </inkml:brush>
  </inkml:definitions>
  <inkml:trace contextRef="#ctx0" brushRef="#br0">0 7 3483 0,'13'0'4644'16,"2"-1"-387"-16,-15 1-129 15,13-5-2838-15,-1 5-645 16,-2 0-516-16,0-1-516 15,3 1-516-15,-13 0-2193 16,15 0-1161-16,-5 0-387 16,-10 0 258-16</inkml:trace>
</inkml:ink>
</file>

<file path=word/ink/ink5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9-01-08T18:13:32.809"/>
    </inkml:context>
    <inkml:brush xml:id="br0">
      <inkml:brushProperty name="width" value="0.04667" units="cm"/>
      <inkml:brushProperty name="height" value="0.04667" units="cm"/>
      <inkml:brushProperty name="fitToCurve" value="1"/>
    </inkml:brush>
  </inkml:definitions>
  <inkml:trace contextRef="#ctx0" brushRef="#br0">0 6 6837 0,'20'0'5160'16,"-9"0"-129"-16,1-1-645 15,-12 1-3096-15,18-4-645 16,-8 4-387-16,2-1-516 15,1 2-1032-15,-5-1-3225 16,4 0-258-16,-2 0-387 0,1-1-258 16</inkml:trace>
</inkml:ink>
</file>

<file path=word/ink/ink5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9-01-08T18:13:32.810"/>
    </inkml:context>
    <inkml:brush xml:id="br0">
      <inkml:brushProperty name="width" value="0.04667" units="cm"/>
      <inkml:brushProperty name="height" value="0.04667" units="cm"/>
      <inkml:brushProperty name="fitToCurve" value="1"/>
    </inkml:brush>
  </inkml:definitions>
  <inkml:trace contextRef="#ctx0" brushRef="#br0">0 10 6450 0,'34'-2'5418'16,"-16"2"-387"-16,-3-2-258 0,3 3-2967 15,-4-1-1290-15,2 0-129 16,-5 4-2709-16,-3-4-2193 15,-8 0-645-15,9-4-258 16,-7-4-387-16</inkml:trace>
</inkml:ink>
</file>

<file path=word/ink/ink5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9-01-08T18:13:32.811"/>
    </inkml:context>
    <inkml:brush xml:id="br0">
      <inkml:brushProperty name="width" value="0.04667" units="cm"/>
      <inkml:brushProperty name="height" value="0.04667" units="cm"/>
      <inkml:brushProperty name="fitToCurve" value="1"/>
    </inkml:brush>
  </inkml:definitions>
  <inkml:trace contextRef="#ctx0" brushRef="#br0">0 7 4386 0,'27'0'4902'0,"-14"0"0"0,-1-1-516 15,0-4-3225-15,6 5-903 16,2 0-774-16,-2 1-3483 15,3-1-645-15,0 0-258 16,-4-1 0-16</inkml:trace>
</inkml:ink>
</file>

<file path=word/ink/ink5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9-01-08T18:13:32.812"/>
    </inkml:context>
    <inkml:brush xml:id="br0">
      <inkml:brushProperty name="width" value="0.04667" units="cm"/>
      <inkml:brushProperty name="height" value="0.04667" units="cm"/>
      <inkml:brushProperty name="fitToCurve" value="1"/>
    </inkml:brush>
  </inkml:definitions>
  <inkml:trace contextRef="#ctx0" brushRef="#br0">0 11 8643 0,'21'1'5289'16,"-9"-1"-516"-16,-1-5-1161 15,3 5-3225-15,-2-1-258 16,0-2-1419-16,-1 2-3225 0,-1 1-387 16,0-2-387-16,-1-1-129 15</inkml:trace>
</inkml:ink>
</file>

<file path=word/ink/ink5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9-01-08T18:13:32.813"/>
    </inkml:context>
    <inkml:brush xml:id="br0">
      <inkml:brushProperty name="width" value="0.04667" units="cm"/>
      <inkml:brushProperty name="height" value="0.04667" units="cm"/>
      <inkml:brushProperty name="fitToCurve" value="1"/>
    </inkml:brush>
  </inkml:definitions>
  <inkml:trace contextRef="#ctx0" brushRef="#br0">0-1 8643 0,'10'0'5418'16,"7"0"-387"0,-10 0-387-16,10 0-4128 0,-6 0-129 15,4 0-258-15,0 1-258 16,-1-1-516-16,5 0-3870 15,-7 0-387-15,0 0-387 16,-5-1-129-16</inkml:trace>
</inkml:ink>
</file>

<file path=word/ink/ink5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9-01-08T18:13:32.816"/>
    </inkml:context>
    <inkml:brush xml:id="br0">
      <inkml:brushProperty name="width" value="0.04667" units="cm"/>
      <inkml:brushProperty name="height" value="0.04667" units="cm"/>
      <inkml:brushProperty name="fitToCurve" value="1"/>
    </inkml:brush>
  </inkml:definitions>
  <inkml:trace contextRef="#ctx0" brushRef="#br0">138 5 4386 0,'-7'0'5160'15,"7"0"-387"-15,-9 0-129 16,9 0-2709 0,0 0-516-16,-8 3-516 0,0-3-516 15,8 0 0-15,-13 0-129 16,3 0-129-16,-1 0 129 15,0 0-258-15,0 0-516 16,-4-2-1290-16,6 2-2838 16,-1-2-129-16,2 0-516 15,0 0 0-15</inkml:trace>
</inkml:ink>
</file>

<file path=word/ink/ink5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9-01-08T18:13:32.817"/>
    </inkml:context>
    <inkml:brush xml:id="br0">
      <inkml:brushProperty name="width" value="0.04667" units="cm"/>
      <inkml:brushProperty name="height" value="0.04667" units="cm"/>
      <inkml:brushProperty name="fitToCurve" value="1"/>
    </inkml:brush>
  </inkml:definitions>
  <inkml:trace contextRef="#ctx0" brushRef="#br0">107 5 3999 0,'-19'0'4644'16,"9"0"0"-16,0-1-387 15,0-3-2451-15,10 4-903 16,-17 0-258-16,17 0-645 0,-11 1-1935 16,11-1-2193-16,-13 0-387 15,5 1-129-15,-1-1-258 16</inkml:trace>
</inkml:ink>
</file>

<file path=word/ink/ink5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9-01-08T18:13:32.818"/>
    </inkml:context>
    <inkml:brush xml:id="br0">
      <inkml:brushProperty name="width" value="0.04667" units="cm"/>
      <inkml:brushProperty name="height" value="0.04667" units="cm"/>
      <inkml:brushProperty name="fitToCurve" value="1"/>
    </inkml:brush>
  </inkml:definitions>
  <inkml:trace contextRef="#ctx0" brushRef="#br0">37-2 5676 0,'-15'4'4386'16,"5"-1"-645"-16,10-3-2193 16,-2 7-4773-16,2-7-387 15,0 0-516-15,-11 0 0 16</inkml:trace>
</inkml:ink>
</file>

<file path=word/ink/ink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20-01-16T18:07:57.224"/>
    </inkml:context>
    <inkml:brush xml:id="br0">
      <inkml:brushProperty name="width" value="0.04667" units="cm"/>
      <inkml:brushProperty name="height" value="0.04667" units="cm"/>
      <inkml:brushProperty name="fitToCurve" value="1"/>
    </inkml:brush>
  </inkml:definitions>
  <inkml:trace contextRef="#ctx0" brushRef="#br0">0 9 4386 0,'27'-3'4515'16,"-10"3"-1290"-16,-17 0-1290 15,9-8-5805-15,4 8-516 16,-13 0 258-16</inkml:trace>
</inkml:ink>
</file>

<file path=word/ink/ink6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9-01-08T18:13:32.819"/>
    </inkml:context>
    <inkml:brush xml:id="br0">
      <inkml:brushProperty name="width" value="0.04667" units="cm"/>
      <inkml:brushProperty name="height" value="0.04667" units="cm"/>
      <inkml:brushProperty name="fitToCurve" value="1"/>
    </inkml:brush>
  </inkml:definitions>
  <inkml:trace contextRef="#ctx0" brushRef="#br0">78 1 7740 0,'-17'0'5160'15,"9"0"-258"-15,8 0-258 16,-12-1-2838-16,12 1-1161 16,-10 0-258-16,10 0-387 0,0 0-2838 15,-13 5-1806-15,6-5-129 16,7 0-516-16,-11-5-129 15</inkml:trace>
</inkml:ink>
</file>

<file path=word/ink/ink6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9-01-08T18:13:32.781"/>
    </inkml:context>
    <inkml:brush xml:id="br0">
      <inkml:brushProperty name="width" value="0.04667" units="cm"/>
      <inkml:brushProperty name="height" value="0.04667" units="cm"/>
      <inkml:brushProperty name="fitToCurve" value="1"/>
    </inkml:brush>
  </inkml:definitions>
  <inkml:trace contextRef="#ctx0" brushRef="#br0">0 0 4773 0,'30'1'5289'0,"-16"1"-516"15,-1-2 0-15,0 0-1935 16,0 0-2709-16,2 1-516 15,-3-1-1419-15,6 0-2580 16,-1 4-387-16,4-4-516 16,1 3 129-16</inkml:trace>
</inkml:ink>
</file>

<file path=word/ink/ink6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9-01-08T18:13:32.782"/>
    </inkml:context>
    <inkml:brush xml:id="br0">
      <inkml:brushProperty name="width" value="0.04667" units="cm"/>
      <inkml:brushProperty name="height" value="0.04667" units="cm"/>
      <inkml:brushProperty name="fitToCurve" value="1"/>
    </inkml:brush>
  </inkml:definitions>
  <inkml:trace contextRef="#ctx0" brushRef="#br0">0 2 9288 0,'25'-1'5031'0,"-16"0"-258"16,-1 1-258-16,6 0-4257 15,-5 0-258-15,3 0-129 16,4 4-516-16,-6-4-2838 15,9 0-1032-15,2 0-516 16,-1 0-129-16</inkml:trace>
</inkml:ink>
</file>

<file path=word/ink/ink6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9-01-08T18:13:32.783"/>
    </inkml:context>
    <inkml:brush xml:id="br0">
      <inkml:brushProperty name="width" value="0.04667" units="cm"/>
      <inkml:brushProperty name="height" value="0.04667" units="cm"/>
      <inkml:brushProperty name="fitToCurve" value="1"/>
    </inkml:brush>
  </inkml:definitions>
  <inkml:trace contextRef="#ctx0" brushRef="#br0">0 9 7611 0,'41'-4'4644'0,"-22"4"-258"16,-3-3-516-16,0 3-4515 16,-4-2-1548-16,3 1-2064 15,1 1-258-15,0 0-516 16</inkml:trace>
</inkml:ink>
</file>

<file path=word/ink/ink6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9-01-08T18:13:32.786"/>
    </inkml:context>
    <inkml:brush xml:id="br0">
      <inkml:brushProperty name="width" value="0.04667" units="cm"/>
      <inkml:brushProperty name="height" value="0.04667" units="cm"/>
      <inkml:brushProperty name="fitToCurve" value="1"/>
    </inkml:brush>
  </inkml:definitions>
  <inkml:trace contextRef="#ctx0" brushRef="#br0">146-4 3483 0,'-14'1'4515'0,"-1"0"-258"0,15-1-645 15,-9 7-2193-15,-4-7-258 16,13 0-516-16,-19 3-129 15,9 1 0-15,-3-4-258 16,3 0 0-16,0 0-258 16,-2 0-645-16,12 0-2193 15,-11 0-1419-15,1-4-258 16,10 4-387-16</inkml:trace>
</inkml:ink>
</file>

<file path=word/ink/ink6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9-01-08T18:13:32.787"/>
    </inkml:context>
    <inkml:brush xml:id="br0">
      <inkml:brushProperty name="width" value="0.04667" units="cm"/>
      <inkml:brushProperty name="height" value="0.04667" units="cm"/>
      <inkml:brushProperty name="fitToCurve" value="1"/>
    </inkml:brush>
  </inkml:definitions>
  <inkml:trace contextRef="#ctx0" brushRef="#br0">182 5 2451 0,'-17'2'3225'0,"0"2"-258"16,6-4-1677-16,0 0-774 0,-4-2 0 15,0 1-387-15,-1-1 0 16,-1-1-129-16,0 3-387 16,2 0-2709-16,-5-3-387 15,9 3 129-15</inkml:trace>
</inkml:ink>
</file>

<file path=word/ink/ink6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9-01-08T18:13:32.789"/>
    </inkml:context>
    <inkml:brush xml:id="br0">
      <inkml:brushProperty name="width" value="0.04667" units="cm"/>
      <inkml:brushProperty name="height" value="0.04667" units="cm"/>
      <inkml:brushProperty name="fitToCurve" value="1"/>
    </inkml:brush>
  </inkml:definitions>
  <inkml:trace contextRef="#ctx0" brushRef="#br0">177 17 3999 0,'-31'0'4644'0,"13"0"-258"16,5 0-258-16,2 0-3225 15,-8-1-258-15,2-4-1161 16,-3 1-3096-16,3 4-645 16,-2-7-258-16,7 6-129 15</inkml:trace>
</inkml:ink>
</file>

<file path=word/ink/ink6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9-01-08T18:13:32.792"/>
    </inkml:context>
    <inkml:brush xml:id="br0">
      <inkml:brushProperty name="width" value="0.04667" units="cm"/>
      <inkml:brushProperty name="height" value="0.04667" units="cm"/>
      <inkml:brushProperty name="fitToCurve" value="1"/>
    </inkml:brush>
  </inkml:definitions>
  <inkml:trace contextRef="#ctx0" brushRef="#br0">158-1 6708 0,'-31'5'5031'15,"14"-4"-516"-15,0 2-129 16,-3-3-2967-16,4 0-1290 16,1 3-1161-16,0-3-2709 15,5 0-645-15,0 0-387 16,3-2-387-16</inkml:trace>
</inkml:ink>
</file>

<file path=word/ink/ink6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9-01-08T18:13:32.796"/>
    </inkml:context>
    <inkml:brush xml:id="br0">
      <inkml:brushProperty name="width" value="0.04667" units="cm"/>
      <inkml:brushProperty name="height" value="0.04667" units="cm"/>
      <inkml:brushProperty name="fitToCurve" value="1"/>
    </inkml:brush>
  </inkml:definitions>
  <inkml:trace contextRef="#ctx0" brushRef="#br0">0 4 6063 0,'0'0'5031'16,"13"-2"-258"-16,-4 2-129 0,-9 0-2838 15,20-1-645-15,-12 0-387 16,4 1-1161 0,-2 0-3741-16,-10 0-258 15,12-1-516-15,-12 1-387 16</inkml:trace>
</inkml:ink>
</file>

<file path=word/ink/ink6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9-01-08T18:13:32.797"/>
    </inkml:context>
    <inkml:brush xml:id="br0">
      <inkml:brushProperty name="width" value="0.04667" units="cm"/>
      <inkml:brushProperty name="height" value="0.04667" units="cm"/>
      <inkml:brushProperty name="fitToCurve" value="1"/>
    </inkml:brush>
  </inkml:definitions>
  <inkml:trace contextRef="#ctx0" brushRef="#br0">0 9 11094 0,'9'0'5031'15,"3"-1"-129"1,-6-5-645-16,5 6-3225 0,-11 0-258 16,18 0-387-16,-10 0-387 15,-8 0-1806-15,13 0-2967 16,-13 0-129-16,9-3-258 15,-9 3-645-15</inkml:trace>
</inkml:ink>
</file>

<file path=word/ink/ink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20-01-16T18:07:57.225"/>
    </inkml:context>
    <inkml:brush xml:id="br0">
      <inkml:brushProperty name="width" value="0.04667" units="cm"/>
      <inkml:brushProperty name="height" value="0.04667" units="cm"/>
      <inkml:brushProperty name="fitToCurve" value="1"/>
    </inkml:brush>
  </inkml:definitions>
  <inkml:trace contextRef="#ctx0" brushRef="#br0">0 4 10707 0,'25'-5'5418'16,"-14"5"-258"-16,-3 0 0 15,4 2-4773-15,-4 1-516 16,-8-3-2322-16,14 0-2322 0,-14 0-516 16,13 0-258-16,-13 0-516 15</inkml:trace>
</inkml:ink>
</file>

<file path=word/ink/ink7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9-01-08T18:13:32.799"/>
    </inkml:context>
    <inkml:brush xml:id="br0">
      <inkml:brushProperty name="width" value="0.04667" units="cm"/>
      <inkml:brushProperty name="height" value="0.04667" units="cm"/>
      <inkml:brushProperty name="fitToCurve" value="1"/>
    </inkml:brush>
  </inkml:definitions>
  <inkml:trace contextRef="#ctx0" brushRef="#br0">0 6 2709 0,'12'3'3354'16,"3"-3"-258"-16,-5 0-1290 15,2-2-387-15,0 2-387 16,0-2-387-16,1 0-516 16,-1-1-2193-16,4 3-1161 15,-16 0-645-15,17 0 258 16</inkml:trace>
</inkml:ink>
</file>

<file path=word/ink/ink7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9-01-08T18:13:32.800"/>
    </inkml:context>
    <inkml:brush xml:id="br0">
      <inkml:brushProperty name="width" value="0.04667" units="cm"/>
      <inkml:brushProperty name="height" value="0.04667" units="cm"/>
      <inkml:brushProperty name="fitToCurve" value="1"/>
    </inkml:brush>
  </inkml:definitions>
  <inkml:trace contextRef="#ctx0" brushRef="#br0">0 2 7998 0,'0'0'5289'16,"0"0"0"-16,10 0-516 15,-7-2-2451-15,6 2-1548 16,-9 0-258-16,12 0-129 16,-12 0-258-16,14 0 0 0,-14 0-129 15,12 0-387-15,-3 2-1290 16,-9-2-3225-16,12 0-129 15,-12 0-387-15,15-3-387 16</inkml:trace>
</inkml:ink>
</file>

<file path=word/ink/ink7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9-01-08T18:13:32.801"/>
    </inkml:context>
    <inkml:brush xml:id="br0">
      <inkml:brushProperty name="width" value="0.04667" units="cm"/>
      <inkml:brushProperty name="height" value="0.04667" units="cm"/>
      <inkml:brushProperty name="fitToCurve" value="1"/>
    </inkml:brush>
  </inkml:definitions>
  <inkml:trace contextRef="#ctx0" brushRef="#br0">2 5 3354 0,'-7'3'4773'0,"7"-3"-129"15,0 0-1548-15,0 0-903 16,0 0-258-16,0 0-258 15,0 0-387-15,0 0-129 16,0 0-258-16,0 0-258 16,6 0-258-16,3 0-129 15,0 0-129-15,3 0 0 16,3-1 0-16,0 0-129 15,0 0-129-15,-2-4-903 16,1 5-3741-16,-4-1-129 16,-2-1-258-16,-8 2-645 15</inkml:trace>
</inkml:ink>
</file>

<file path=word/ink/ink7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9-01-15T19:37:58.49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6030 3046 516 0,'0'0'3741'0,"0"0"516"16,1 4-1290-16,-1-4-258 15,0 0-129 1,4-4-903-16,-4 4-387 0,0 0-258 16,0 0-387-16,0 0 129 15,0 0-258-15,0 0-129 16,0 0 0-16,0 0 0 15,0 0 129-15,0 0 129 16,0 0-129-16,0 0 129 16,-4-2-129-16,4 2 0 15,0 0 129-15,0 0-129 16,0 0-129-16,0 0 0 0,0 0-129 15,0 0 0-15,0 0 0 16,-9 0-129 0,9 0 0-16,0 0 0 15,-12 0 0-15,12 0 0 0,-15 0 0 16,6 0 0-16,-2 0 0 15,-2 0 0-15,-1-2 0 16,-2 2 0-16,-2-1-129 16,-1-1 129-16,0 1-258 15,-3-1 129-15,2 2 0 16,0 0 129-16,-2 0-258 15,2 0 129-15,0 0-129 0,2 2 129 16,0-1 129 0,2 1-129-16,0-2 0 15,0 1-129-15,3-1 129 16,-1 0 129-16,0 0-129 15,0 1 0-15,-2-1-129 0,1 1 129 16,-1 1 0-16,-1-1 129 16,1 0-129-16,-1 0 0 15,-1-1 0-15,0 0 0 16,1 0 0-16,-2 0 0 15,1-3 0-15,-1 0 0 16,-3 1 0-16,0-3 0 16,1 2 0-16,-2-1 0 15,1-2 129-15,-1 1-129 16,-1-3 0-16,0 2 0 15,0-3 0-15,0 1 0 16,0 0 0-16,-1-4 0 0,0 3 0 16,1-2 0-16,-1-2 0 15,0 0 0-15,2-2 0 16,0-3 0-16,-2-1 0 15,1-1 0-15,1-4 0 16,0 1 0-16,0 0 0 16,1 0 0-16,1 0 0 15,-1 3 0-15,3 0 0 16,0 1 0-16,3 1-129 15,0 0 258-15,1 0-129 16,0-3 0-16,0-1 0 16,1-1-129-16,0-1 129 15,0 0-129-15,0 0 258 0,2 0-258 16,-1 0 129-16,-1 2 0 15,3 0 0-15,1 1 0 16,-3-1 0 0,2-1 0-16,-1 0 0 0,0-3 0 15,-1 0 0-15,0-2 0 16,-1-2 0-16,1-1 0 15,-1 0-129-15,0 0 129 16,2 0 0-16,-1-1 129 16,-1 2-129-16,1 0 0 15,0 2 0-15,0 0 129 16,-1 1-129-16,1 0 129 15,-1-2-258-15,1 0 258 0,2-1-258 16,-1-2 258 0,2-3-258-16,0-1 258 15,0-1-258-15,1 0 129 16,0 2 0-16,-1 1 0 0,1 0-129 15,-1 3 129-15,0 0-129 16,-1 1 0-16,1 1 0 16,0 0 129-16,-1-3-129 15,-1-2 129-15,-1 1-129 16,1 0 129-16,-1-4 0 15,0 2 0-15,-1-4-129 16,-1 1 258-16,1-1-129 16,0 2-129-16,-1-1 129 15,0 1 0-15,0 0 0 16,0 1-129-16,0 0 129 15,0 1-129-15,1 0 0 16,0 1 129-16,0 1 0 0,1-1 0 16,0 1 0-16,0 1 129 15,0-1-129-15,-1 4 0 16,0 0 0-16,0 0 0 15,-1 2 0-15,-1 3-129 16,2-1 129-16,-1 2-129 16,1 1 129-16,-1 0 0 15,1 2 0-15,0 2 0 16,0-4 0-16,-1 3 0 15,1 0 0-15,-1 1 0 16,0 0-129-16,-1 1 129 16,0 2-129-16,0 1 129 15,-1 0 0-15,1 3 0 0,-1 2-129 16,0-1 129-16,1 0 0 15,0 1 0-15,0 1 129 16,0-1-129 0,-1 1-129-16,1 0 129 0,-2 1 0 15,3 1 0-15,-2-1 0 16,0 2-129-16,0 0 129 15,0 2 0-15,1 2 0 16,0 0-129-16,1 1 129 16,-1 0 0-16,1 0 0 15,0 2 0-15,2 1 129 16,-1 0-258-16,1 0 129 0,1-1 129 15,1 1-258 1,0 1 129-16,-1 1 0 16,1 0 0-16,1 1 0 15,-1 1 0-15,0 1 0 16,1 1-129-16,-2-2 129 0,2 1 0 15,-1 0 0-15,0 0 0 16,0-2 0-16,0 2 0 16,1 1 0-16,-1-3 0 15,3 3 0-15,-2 1 0 16,2 0 0-16,-1 3-129 15,0-2 129-15,0 2 0 16,0 0 0-16,0 1 0 16,-1 0 0-16,1 1 0 15,0 1 0-15,0-3 0 16,1 3 0-16,-1-2-129 15,0 1 258-15,0 0-129 0,0 1 0 16,-1 0 129-16,0-2 0 16,1 3 0-16,-1-2-129 15,-1 3 129-15,2-1-129 16,-1 0 129-16,1 2-129 15,-1 0 0-15,-1 2 0 16,-1-1 0-16,2-1 0 16,-1 1 0-16,1 2 0 15,-1 0 0-15,1-2 0 16,0 1 0-16,1-1 0 15,0 0 0-15,0 1 0 16,0 0 0-16,0-2 0 16,2 1 0-16,-1 0 0 0,1-3 0 15,0 3-129-15,1-3 129 16,-2 1 0-16,0-3 129 15,1 3-129 1,-1-1 0-16,-1-2 0 0,1 1 0 16,-3-3 129-16,2 1-129 15,-2-2 0-15,0 2-129 16,0-1 129-16,-1-1 0 15,0 2 0-15,1-1 129 16,-2 3-129-16,0-1 0 16,1-3-129-16,-3 2 129 15,0 0 0-15,0-1 0 16,-3-3 0-16,-1-1 0 0,1-2 0 15,-2-1 0-15,-2 2 129 16,1-3-129 0,-1 2 0-16,-1-1 0 15,2-1 129-15,-2 1 0 0,0 1-129 16,0 0 0-16,0-1 129 15,2 0-129-15,-4-1 0 16,2 0 129-16,-1 0-129 16,-1 0 0-16,0-2 0 15,0 1 0-15,-1 0 0 16,0 0-129-16,0 0 129 15,-2 0-129-15,0 0 0 16,-2 0 129-16,0-2 0 16,-3 0 0-16,0 0 0 15,-2-2 0-15,1 0 0 16,0 0 0-16,-3 0 129 15,1-2-129-15,1 2 0 0,-1 0-129 16,-1 0 129-16,1 0 0 16,0 0 0-16,0 2 0 15,0 0 0-15,1-2 0 16,-1 1 0-16,1-1 129 15,1 0-258-15,0 0 129 16,1 0 0-16,0 0 0 16,0 0 0-16,1 0 129 15,2 0-129-15,-1 0 0 16,1 0 0-16,0 2 0 16,2 1 0-16,-2 0 129 15,2 1-129-15,0 1 0 16,-1 0-129-16,-2-2 129 0,1 1 129 15,0-1-129-15,1-3-129 16,0 0 129-16,0 0 0 16,1-2 0-1,0 0 129-15,-2-2-129 0,5 2 0 16,-2 0 0-16,2 1 0 15,1 1 0-15,0 0 129 16,1 1-258-16,1 1 129 16,1 1 0-16,0 0 0 15,1-2 129-15,0 2-129 16,2-3 0-16,-1 0 0 15,1 0 0-15,0-1 0 0,1-2 0 16,2-1 0-16,1 2 0 16,3-1 0-1,-1 0-129-15,12 3-387 16,-14 0-3612-16,14 0-1290 15,4 9-129-15,9-3-645 0</inkml:trace>
</inkml:ink>
</file>

<file path=word/ink/ink7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20-01-16T18:07:57.267"/>
    </inkml:context>
    <inkml:brush xml:id="br0">
      <inkml:brushProperty name="width" value="0.04667" units="cm"/>
      <inkml:brushProperty name="height" value="0.04667" units="cm"/>
      <inkml:brushProperty name="fitToCurve" value="1"/>
    </inkml:brush>
  </inkml:definitions>
  <inkml:trace contextRef="#ctx0" brushRef="#br0">0 0 8385 0,'21'0'5160'0,"-10"1"-516"16,0 1-903-16,-11-2-2838 0,17 0-516 15,-7 3-1161 1,-10-3-3483-16,14 0-129 15,-5-3-903-15,-9 3 129 0</inkml:trace>
</inkml:ink>
</file>

<file path=word/ink/ink7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9-01-08T18:13:32.772"/>
    </inkml:context>
    <inkml:brush xml:id="br0">
      <inkml:brushProperty name="width" value="0.04667" units="cm"/>
      <inkml:brushProperty name="height" value="0.04667" units="cm"/>
      <inkml:brushProperty name="fitToCurve" value="1"/>
    </inkml:brush>
  </inkml:definitions>
  <inkml:trace contextRef="#ctx0" brushRef="#br0">0 3 8901 0,'18'-2'5031'0,"-9"1"-516"15,-1-3-387-15,-8 4-5289 16,13 0-2967-16,-2 0-129 16,0 3-645-16,1 0-516 15</inkml:trace>
</inkml:ink>
</file>

<file path=word/ink/ink7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9-01-08T18:13:32.773"/>
    </inkml:context>
    <inkml:brush xml:id="br0">
      <inkml:brushProperty name="width" value="0.04667" units="cm"/>
      <inkml:brushProperty name="height" value="0.04667" units="cm"/>
      <inkml:brushProperty name="fitToCurve" value="1"/>
    </inkml:brush>
  </inkml:definitions>
  <inkml:trace contextRef="#ctx0" brushRef="#br0">0 0 7353 0,'9'6'5547'16,"3"7"-516"-16,-12-13-774 15,9 0-5805-15,-9 0-3225 16,0 0-129-16,7-12-903 15</inkml:trace>
</inkml:ink>
</file>

<file path=word/ink/ink7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9-01-08T18:13:32.774"/>
    </inkml:context>
    <inkml:brush xml:id="br0">
      <inkml:brushProperty name="width" value="0.04667" units="cm"/>
      <inkml:brushProperty name="height" value="0.04667" units="cm"/>
      <inkml:brushProperty name="fitToCurve" value="1"/>
    </inkml:brush>
  </inkml:definitions>
  <inkml:trace contextRef="#ctx0" brushRef="#br0">0 10 8901 0,'19'0'5160'0,"-10"0"-129"0,1 0-516 16,2 0-3870-16,-2 1-645 15,0-2-903-15,6-1-3354 16,-4 1-774-16,0-4 0 15,-1 2-774-15</inkml:trace>
</inkml:ink>
</file>

<file path=word/ink/ink7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9-01-08T18:13:32.775"/>
    </inkml:context>
    <inkml:brush xml:id="br0">
      <inkml:brushProperty name="width" value="0.04667" units="cm"/>
      <inkml:brushProperty name="height" value="0.04667" units="cm"/>
      <inkml:brushProperty name="fitToCurve" value="1"/>
    </inkml:brush>
  </inkml:definitions>
  <inkml:trace contextRef="#ctx0" brushRef="#br0">0 9 4386 0,'26'-3'4515'16,"-9"3"-1290"-16,-17 0-1290 15,8-8-5805-15,5 8-516 16,-13 0 258-16</inkml:trace>
</inkml:ink>
</file>

<file path=word/ink/ink7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9-01-08T18:13:32.776"/>
    </inkml:context>
    <inkml:brush xml:id="br0">
      <inkml:brushProperty name="width" value="0.04667" units="cm"/>
      <inkml:brushProperty name="height" value="0.04667" units="cm"/>
      <inkml:brushProperty name="fitToCurve" value="1"/>
    </inkml:brush>
  </inkml:definitions>
  <inkml:trace contextRef="#ctx0" brushRef="#br0">0 4 10707 0,'25'-5'5418'16,"-14"5"-258"-16,-3 0 0 15,4 2-4773-15,-4 1-516 16,-8-3-2322-16,14 0-2322 0,-14 0-516 16,13 0-258-16,-13 0-516 15</inkml:trace>
</inkml:ink>
</file>

<file path=word/ink/ink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20-01-16T18:07:57.226"/>
    </inkml:context>
    <inkml:brush xml:id="br0">
      <inkml:brushProperty name="width" value="0.04667" units="cm"/>
      <inkml:brushProperty name="height" value="0.04667" units="cm"/>
      <inkml:brushProperty name="fitToCurve" value="1"/>
    </inkml:brush>
  </inkml:definitions>
  <inkml:trace contextRef="#ctx0" brushRef="#br0">0-2 4644 0,'26'5'5547'16,"-13"-3"0"-16,2-2-645 0,-1 0-1419 16,2 0-2451-16,-5-4-258 15,4 2-774 1,4 2-2967-16,-5 1-1806 15,1 4-387-15,-1 0-387 0,0 3-516 16</inkml:trace>
</inkml:ink>
</file>

<file path=word/ink/ink8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9-01-08T18:13:32.777"/>
    </inkml:context>
    <inkml:brush xml:id="br0">
      <inkml:brushProperty name="width" value="0.04667" units="cm"/>
      <inkml:brushProperty name="height" value="0.04667" units="cm"/>
      <inkml:brushProperty name="fitToCurve" value="1"/>
    </inkml:brush>
  </inkml:definitions>
  <inkml:trace contextRef="#ctx0" brushRef="#br0">0-2 4644 0,'26'5'5547'16,"-13"-3"0"-16,2-2-645 0,-1 0-1419 16,2 0-2451-16,-5-4-258 15,4 2-774 1,4 2-2967-16,-5 1-1806 15,1 4-387-15,-1 0-387 0,0 3-516 16</inkml:trace>
</inkml:ink>
</file>

<file path=word/ink/ink8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9-01-08T18:13:32.778"/>
    </inkml:context>
    <inkml:brush xml:id="br0">
      <inkml:brushProperty name="width" value="0.04667" units="cm"/>
      <inkml:brushProperty name="height" value="0.04667" units="cm"/>
      <inkml:brushProperty name="fitToCurve" value="1"/>
    </inkml:brush>
  </inkml:definitions>
  <inkml:trace contextRef="#ctx0" brushRef="#br0">0-1 7482 0,'26'-2'4773'16,"-16"4"0"-16,-2-2-774 15,0 4-4386-15,0-4-1419 16,3 4-2451-16,4 2-258 16,-3-2-645-16,2 3 259 15</inkml:trace>
</inkml:ink>
</file>

<file path=word/ink/ink8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9-01-08T18:13:32.779"/>
    </inkml:context>
    <inkml:brush xml:id="br0">
      <inkml:brushProperty name="width" value="0.04667" units="cm"/>
      <inkml:brushProperty name="height" value="0.04667" units="cm"/>
      <inkml:brushProperty name="fitToCurve" value="1"/>
    </inkml:brush>
  </inkml:definitions>
  <inkml:trace contextRef="#ctx0" brushRef="#br0">0 8 5805 0,'19'0'5934'15,"-10"-1"-774"-15,0-3-129 16,1 5-1677-16,-1-1-2967 15,1 0-258-15,6 0-645 16,-7-3-1806-16,6 5-2580 16,-2-1 0-16,1 3-645 15,-1 2-129-15</inkml:trace>
</inkml:ink>
</file>

<file path=word/ink/ink8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9-01-08T18:13:32.780"/>
    </inkml:context>
    <inkml:brush xml:id="br0">
      <inkml:brushProperty name="width" value="0.04667" units="cm"/>
      <inkml:brushProperty name="height" value="0.04667" units="cm"/>
      <inkml:brushProperty name="fitToCurve" value="1"/>
    </inkml:brush>
  </inkml:definitions>
  <inkml:trace contextRef="#ctx0" brushRef="#br0">0 1 11223 0,'26'-3'5289'15,"-14"3"-387"-15,-1 0-645 16,5 3-8772-16,-5 2-129 16,1-2-645-16,-2 0-387 0</inkml:trace>
</inkml:ink>
</file>

<file path=word/ink/ink8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9-01-08T18:13:32.803"/>
    </inkml:context>
    <inkml:brush xml:id="br0">
      <inkml:brushProperty name="width" value="0.04667" units="cm"/>
      <inkml:brushProperty name="height" value="0.04667" units="cm"/>
      <inkml:brushProperty name="fitToCurve" value="1"/>
    </inkml:brush>
  </inkml:definitions>
  <inkml:trace contextRef="#ctx0" brushRef="#br0">0 10 8643 0,'18'0'5547'0,"-18"0"-387"15,19-3-258-15,-11-4-2580 16,6 7-1548 0,-2 0-129-16,1 0-387 0,-1 0-258 15,-2 0-387-15,7 4-2193 16,-10-4-2322-16,4 0-258 15,-4-3-516-15,1 2-258 16</inkml:trace>
</inkml:ink>
</file>

<file path=word/ink/ink8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9-01-08T18:13:32.804"/>
    </inkml:context>
    <inkml:brush xml:id="br0">
      <inkml:brushProperty name="width" value="0.04667" units="cm"/>
      <inkml:brushProperty name="height" value="0.04667" units="cm"/>
      <inkml:brushProperty name="fitToCurve" value="1"/>
    </inkml:brush>
  </inkml:definitions>
  <inkml:trace contextRef="#ctx0" brushRef="#br0">8 10 3870 0,'0'0'4515'0,"0"0"258"0,-5-4-387 16,1-3-2322-16,4 7-645 16,0 0 129-16,9 4-387 15,-9-4 129-15,10 3-258 16,-10-3-258-16,15 1 0 15,-6-1-387-15,3 0-258 16,-2 0-129-16,0 0-645 16,5 0-3870-16,-7 0-516 15,0 0-387-15,-8 0 129 16</inkml:trace>
</inkml:ink>
</file>

<file path=word/ink/ink8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9-01-08T18:13:32.805"/>
    </inkml:context>
    <inkml:brush xml:id="br0">
      <inkml:brushProperty name="width" value="0.04667" units="cm"/>
      <inkml:brushProperty name="height" value="0.04667" units="cm"/>
      <inkml:brushProperty name="fitToCurve" value="1"/>
    </inkml:brush>
  </inkml:definitions>
  <inkml:trace contextRef="#ctx0" brushRef="#br0">0 0 10707 0,'9'2'5289'16,"3"-2"-258"-16,-4 2-129 16,-8-2-3870-16,9 0-645 15,1 0-129-15,0 0-258 16,4 5-1161-16,-14-5-3612 15,15 0-258-15,-7 0-258 16,4 0-516-16</inkml:trace>
</inkml:ink>
</file>

<file path=word/ink/ink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20-01-16T18:07:57.227"/>
    </inkml:context>
    <inkml:brush xml:id="br0">
      <inkml:brushProperty name="width" value="0.04667" units="cm"/>
      <inkml:brushProperty name="height" value="0.04667" units="cm"/>
      <inkml:brushProperty name="fitToCurve" value="1"/>
    </inkml:brush>
  </inkml:definitions>
  <inkml:trace contextRef="#ctx0" brushRef="#br0">0-1 7482 0,'26'-2'4773'16,"-16"4"0"-16,-2-2-774 15,0 4-4386-15,0-4-1419 16,3 4-2451-16,4 2-258 16,-3-2-645-16,2 3 259 15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2.xml><?xml version="1.0" encoding="utf-8"?>
<ds:datastoreItem xmlns:ds="http://schemas.openxmlformats.org/officeDocument/2006/customXml" ds:itemID="{7FBDB1CC-CEFB-4E46-8174-1F0AA0D30B24}">
  <ds:schemaRefs>
    <ds:schemaRef ds:uri="http://schemas.microsoft.com/office/infopath/2007/PartnerControls"/>
    <ds:schemaRef ds:uri="http://schemas.microsoft.com/office/2006/documentManagement/types"/>
    <ds:schemaRef ds:uri="http://schemas.microsoft.com/office/2006/metadata/properties"/>
    <ds:schemaRef ds:uri="http://purl.org/dc/terms/"/>
    <ds:schemaRef ds:uri="4873beb7-5857-4685-be1f-d57550cc96cc"/>
    <ds:schemaRef ds:uri="http://schemas.openxmlformats.org/package/2006/metadata/core-properties"/>
    <ds:schemaRef ds:uri="http://purl.org/dc/dcmitype/"/>
    <ds:schemaRef ds:uri="http://www.w3.org/XML/1998/namespace"/>
    <ds:schemaRef ds:uri="http://purl.org/dc/elements/1.1/"/>
  </ds:schemaRefs>
</ds:datastoreItem>
</file>

<file path=customXml/itemProps3.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Single spaced (blank)</Template>
  <TotalTime>1281</TotalTime>
  <Pages>20</Pages>
  <Words>4961</Words>
  <Characters>28283</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 McPhee</dc:creator>
  <cp:keywords/>
  <dc:description/>
  <cp:lastModifiedBy>Dave McPhee</cp:lastModifiedBy>
  <cp:revision>14</cp:revision>
  <cp:lastPrinted>2020-02-03T16:52:00Z</cp:lastPrinted>
  <dcterms:created xsi:type="dcterms:W3CDTF">2020-01-06T19:31:00Z</dcterms:created>
  <dcterms:modified xsi:type="dcterms:W3CDTF">2020-02-13T22:48:00Z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